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0BE4" w:rsidRPr="0056349D" w:rsidRDefault="001C0BE4" w:rsidP="001C0BE4">
      <w:pPr>
        <w:rPr>
          <w:rFonts w:cstheme="minorHAnsi"/>
          <w:b/>
          <w:bCs/>
        </w:rPr>
      </w:pPr>
      <w:r w:rsidRPr="0056349D">
        <w:rPr>
          <w:rFonts w:cstheme="minorHAnsi"/>
          <w:b/>
          <w:bCs/>
        </w:rPr>
        <w:t xml:space="preserve">Výzva na web: </w:t>
      </w:r>
    </w:p>
    <w:p w:rsidR="001C0BE4" w:rsidRPr="0056349D" w:rsidRDefault="001C0BE4" w:rsidP="001C0BE4">
      <w:pPr>
        <w:rPr>
          <w:rFonts w:cstheme="minorHAnsi"/>
          <w:b/>
          <w:bCs/>
        </w:rPr>
      </w:pPr>
      <w:r>
        <w:rPr>
          <w:rFonts w:cstheme="minorHAnsi"/>
          <w:b/>
          <w:bCs/>
          <w:noProof/>
          <w:lang w:eastAsia="cs-CZ"/>
        </w:rPr>
        <w:drawing>
          <wp:inline distT="0" distB="0" distL="0" distR="0">
            <wp:extent cx="5753100" cy="2200275"/>
            <wp:effectExtent l="0" t="0" r="0" b="9525"/>
            <wp:docPr id="3" name="Obrázek 3" descr="C:\Users\barbora.jermanova\AppData\Local\Microsoft\Windows\INetCache\Content.Word\Akademie-IDU-PRIHLASTE_SE-2020-Banner-820x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ora.jermanova\AppData\Local\Microsoft\Windows\INetCache\Content.Word\Akademie-IDU-PRIHLASTE_SE-2020-Banner-820x3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200275"/>
                    </a:xfrm>
                    <a:prstGeom prst="rect">
                      <a:avLst/>
                    </a:prstGeom>
                    <a:noFill/>
                    <a:ln>
                      <a:noFill/>
                    </a:ln>
                  </pic:spPr>
                </pic:pic>
              </a:graphicData>
            </a:graphic>
          </wp:inline>
        </w:drawing>
      </w:r>
    </w:p>
    <w:p w:rsidR="001C0BE4" w:rsidRDefault="001C0BE4" w:rsidP="001C0BE4">
      <w:pPr>
        <w:rPr>
          <w:rFonts w:cstheme="minorHAnsi"/>
          <w:b/>
          <w:bCs/>
        </w:rPr>
      </w:pPr>
    </w:p>
    <w:p w:rsidR="001C0BE4" w:rsidRPr="001C0BE4" w:rsidRDefault="001C0BE4" w:rsidP="001C0BE4">
      <w:pPr>
        <w:rPr>
          <w:rFonts w:ascii="Arial" w:hAnsi="Arial" w:cs="Arial"/>
          <w:b/>
          <w:bCs/>
        </w:rPr>
      </w:pPr>
      <w:r w:rsidRPr="001C0BE4">
        <w:rPr>
          <w:rFonts w:ascii="Arial" w:hAnsi="Arial" w:cs="Arial"/>
          <w:b/>
          <w:bCs/>
        </w:rPr>
        <w:t xml:space="preserve">Přihlaste se do Akademie IDU 2020 </w:t>
      </w:r>
    </w:p>
    <w:p w:rsidR="001C0BE4" w:rsidRPr="001C0BE4" w:rsidRDefault="001C0BE4" w:rsidP="001C0BE4">
      <w:pPr>
        <w:rPr>
          <w:rFonts w:ascii="Arial" w:hAnsi="Arial" w:cs="Arial"/>
          <w:bCs/>
        </w:rPr>
      </w:pPr>
      <w:r w:rsidRPr="001C0BE4">
        <w:rPr>
          <w:rFonts w:ascii="Arial" w:hAnsi="Arial" w:cs="Arial"/>
          <w:bCs/>
        </w:rPr>
        <w:t>Uzávěrka 23. 2. 2020</w:t>
      </w:r>
    </w:p>
    <w:p w:rsidR="001C0BE4" w:rsidRPr="001C0BE4" w:rsidRDefault="001C0BE4" w:rsidP="001C0BE4">
      <w:pPr>
        <w:rPr>
          <w:rFonts w:ascii="Arial" w:hAnsi="Arial" w:cs="Arial"/>
          <w:bCs/>
          <w:sz w:val="20"/>
          <w:szCs w:val="20"/>
        </w:rPr>
      </w:pPr>
    </w:p>
    <w:p w:rsidR="001C0BE4" w:rsidRPr="001C0BE4" w:rsidRDefault="001C0BE4" w:rsidP="001C0BE4">
      <w:pPr>
        <w:pStyle w:val="Normlnweb"/>
        <w:spacing w:before="0" w:beforeAutospacing="0" w:after="240" w:afterAutospacing="0"/>
        <w:textAlignment w:val="baseline"/>
        <w:rPr>
          <w:rFonts w:ascii="Arial" w:hAnsi="Arial" w:cs="Arial"/>
          <w:sz w:val="20"/>
          <w:szCs w:val="20"/>
        </w:rPr>
      </w:pPr>
      <w:r w:rsidRPr="001C0BE4">
        <w:rPr>
          <w:rFonts w:ascii="Arial" w:hAnsi="Arial" w:cs="Arial"/>
          <w:sz w:val="20"/>
          <w:szCs w:val="20"/>
          <w:shd w:val="clear" w:color="auto" w:fill="FFFFFF"/>
        </w:rPr>
        <w:t xml:space="preserve">Otevíráme další ročník vzdělávacího programu Akademie IDU pro kulturní manažery, který je pro rok 2020 zaměřen na </w:t>
      </w:r>
      <w:r w:rsidRPr="001C0BE4">
        <w:rPr>
          <w:rFonts w:ascii="Arial" w:hAnsi="Arial" w:cs="Arial"/>
          <w:b/>
          <w:sz w:val="20"/>
          <w:szCs w:val="20"/>
        </w:rPr>
        <w:t xml:space="preserve">strategické myšlení, plánování a </w:t>
      </w:r>
      <w:proofErr w:type="spellStart"/>
      <w:r w:rsidRPr="001C0BE4">
        <w:rPr>
          <w:rFonts w:ascii="Arial" w:hAnsi="Arial" w:cs="Arial"/>
          <w:b/>
          <w:sz w:val="20"/>
          <w:szCs w:val="20"/>
        </w:rPr>
        <w:t>leadership</w:t>
      </w:r>
      <w:proofErr w:type="spellEnd"/>
      <w:r w:rsidRPr="001C0BE4">
        <w:rPr>
          <w:rFonts w:ascii="Arial" w:hAnsi="Arial" w:cs="Arial"/>
          <w:sz w:val="20"/>
          <w:szCs w:val="20"/>
        </w:rPr>
        <w:t>. Program se bude konat ve třech dvoudenních blocích od dubna do září a pod vedením lektorů a koučů vás provede k </w:t>
      </w:r>
      <w:r w:rsidRPr="001C0BE4">
        <w:rPr>
          <w:rFonts w:ascii="Arial" w:hAnsi="Arial" w:cs="Arial"/>
          <w:b/>
          <w:sz w:val="20"/>
          <w:szCs w:val="20"/>
        </w:rPr>
        <w:t>vypracování strategického plánu</w:t>
      </w:r>
      <w:r w:rsidRPr="001C0BE4">
        <w:rPr>
          <w:rFonts w:ascii="Arial" w:hAnsi="Arial" w:cs="Arial"/>
          <w:sz w:val="20"/>
          <w:szCs w:val="20"/>
        </w:rPr>
        <w:t xml:space="preserve">.    </w:t>
      </w:r>
    </w:p>
    <w:p w:rsidR="001C0BE4" w:rsidRPr="001C0BE4" w:rsidRDefault="001C0BE4" w:rsidP="001C0BE4">
      <w:pPr>
        <w:rPr>
          <w:rFonts w:ascii="Arial" w:hAnsi="Arial" w:cs="Arial"/>
          <w:sz w:val="20"/>
          <w:szCs w:val="20"/>
        </w:rPr>
      </w:pPr>
      <w:r w:rsidRPr="001C0BE4">
        <w:rPr>
          <w:rFonts w:ascii="Arial" w:hAnsi="Arial" w:cs="Arial"/>
          <w:sz w:val="20"/>
          <w:szCs w:val="20"/>
        </w:rPr>
        <w:t>Kurz je určen vedoucím pracovníkům (ředitelkám/ředitelům) kulturních organizací, kteří chtějí pracovat na definování a dosahování cílů svých organizací. Předpokladem účasti je, aby se vaše organizace nacházela ve stavu vhodném pro plánování dalšího rozvoje. Pro stabilitu vaší organizace, schopnost rozvíjet umělecké nápady či síťovat se na mezinárodní úrovni potřebujete vědět, kdo jste, co a pro koho děláte a kam směřujete. To vám pomůžeme pojmenovat ve formě strategie.</w:t>
      </w:r>
    </w:p>
    <w:p w:rsidR="001C0BE4" w:rsidRPr="001C0BE4" w:rsidRDefault="001C0BE4" w:rsidP="001C0BE4">
      <w:pPr>
        <w:pStyle w:val="Normlnweb"/>
        <w:spacing w:before="0" w:beforeAutospacing="0" w:after="0" w:afterAutospacing="0"/>
        <w:textAlignment w:val="baseline"/>
        <w:rPr>
          <w:rFonts w:ascii="Arial" w:hAnsi="Arial" w:cs="Arial"/>
          <w:sz w:val="20"/>
          <w:szCs w:val="20"/>
        </w:rPr>
      </w:pPr>
    </w:p>
    <w:p w:rsidR="001C0BE4" w:rsidRPr="001C0BE4" w:rsidRDefault="001C0BE4" w:rsidP="001C0BE4">
      <w:pPr>
        <w:spacing w:line="264" w:lineRule="atLeast"/>
        <w:rPr>
          <w:rFonts w:ascii="Arial" w:hAnsi="Arial" w:cs="Arial"/>
          <w:color w:val="FF0000"/>
          <w:sz w:val="20"/>
          <w:szCs w:val="20"/>
        </w:rPr>
      </w:pPr>
      <w:r w:rsidRPr="001C0BE4">
        <w:rPr>
          <w:rFonts w:ascii="Arial" w:hAnsi="Arial" w:cs="Arial"/>
          <w:sz w:val="20"/>
          <w:szCs w:val="20"/>
        </w:rPr>
        <w:t xml:space="preserve">Vybraní účastníci budou během tří dvoudenních workshopů a dvou online individuálních konzultací kontinuálně pracovat na řešení konkrétních úkolů, které povedou k vypracování celkového strategického plánu vaší organizace. Kromě strategií se kurz bude věnovat i dovednostem nutným pro její naplnění. Seznámíte se s tím, jak pracovat s hodnotami vašich zaměstnanců tak, aby byli motivovaní. Naučíte se techniky komunikačních dovedností, jak správně vést hodnoticí pohovory, jak být dobrým leaderem i jak zaujmout svojí myšlenkou díky dobrému </w:t>
      </w:r>
      <w:proofErr w:type="spellStart"/>
      <w:r w:rsidRPr="001C0BE4">
        <w:rPr>
          <w:rFonts w:ascii="Arial" w:hAnsi="Arial" w:cs="Arial"/>
          <w:sz w:val="20"/>
          <w:szCs w:val="20"/>
        </w:rPr>
        <w:t>pitchingu</w:t>
      </w:r>
      <w:proofErr w:type="spellEnd"/>
      <w:r w:rsidRPr="001C0BE4">
        <w:rPr>
          <w:rFonts w:ascii="Arial" w:hAnsi="Arial" w:cs="Arial"/>
          <w:sz w:val="20"/>
          <w:szCs w:val="20"/>
        </w:rPr>
        <w:t xml:space="preserve">. </w:t>
      </w:r>
    </w:p>
    <w:p w:rsidR="001C0BE4" w:rsidRPr="001C0BE4" w:rsidRDefault="001C0BE4" w:rsidP="001C0BE4">
      <w:pPr>
        <w:pStyle w:val="Normlnweb"/>
        <w:spacing w:before="0" w:beforeAutospacing="0" w:after="240" w:afterAutospacing="0"/>
        <w:textAlignment w:val="baseline"/>
        <w:rPr>
          <w:rFonts w:ascii="Arial" w:hAnsi="Arial" w:cs="Arial"/>
          <w:color w:val="FF0000"/>
          <w:sz w:val="20"/>
          <w:szCs w:val="20"/>
        </w:rPr>
      </w:pPr>
    </w:p>
    <w:p w:rsidR="001C0BE4" w:rsidRPr="001C0BE4" w:rsidRDefault="001C0BE4" w:rsidP="001C0BE4">
      <w:pPr>
        <w:pStyle w:val="Normlnweb"/>
        <w:spacing w:before="0" w:beforeAutospacing="0" w:after="240" w:afterAutospacing="0"/>
        <w:textAlignment w:val="baseline"/>
        <w:rPr>
          <w:rFonts w:ascii="Arial" w:hAnsi="Arial" w:cs="Arial"/>
          <w:sz w:val="20"/>
          <w:szCs w:val="20"/>
        </w:rPr>
      </w:pPr>
      <w:r w:rsidRPr="001C0BE4">
        <w:rPr>
          <w:rFonts w:ascii="Arial" w:hAnsi="Arial" w:cs="Arial"/>
          <w:sz w:val="20"/>
          <w:szCs w:val="20"/>
        </w:rPr>
        <w:t xml:space="preserve">Každá organizace nominuje dva účastníky: ředitele/ku a kolegu/ni z vedení organizace. Účastníci se zavazují k účasti na všech akcích programu.   </w:t>
      </w:r>
    </w:p>
    <w:p w:rsidR="001C0BE4" w:rsidRPr="001C0BE4" w:rsidRDefault="001C0BE4" w:rsidP="001C0BE4">
      <w:pPr>
        <w:pStyle w:val="Normlnweb"/>
        <w:shd w:val="clear" w:color="auto" w:fill="FFFFFF"/>
        <w:spacing w:before="0" w:beforeAutospacing="0" w:after="240" w:afterAutospacing="0"/>
        <w:textAlignment w:val="baseline"/>
        <w:rPr>
          <w:rFonts w:ascii="Arial" w:hAnsi="Arial" w:cs="Arial"/>
          <w:b/>
          <w:sz w:val="22"/>
          <w:szCs w:val="22"/>
        </w:rPr>
      </w:pPr>
      <w:r w:rsidRPr="001C0BE4">
        <w:rPr>
          <w:rFonts w:ascii="Arial" w:hAnsi="Arial" w:cs="Arial"/>
          <w:sz w:val="20"/>
          <w:szCs w:val="20"/>
        </w:rPr>
        <w:t>Výzvu se všemi informacemi najdete </w:t>
      </w:r>
      <w:hyperlink r:id="rId10" w:history="1">
        <w:r w:rsidRPr="001C0BE4">
          <w:rPr>
            <w:rStyle w:val="Hypertextovodkaz"/>
            <w:rFonts w:ascii="Arial" w:hAnsi="Arial" w:cs="Arial"/>
            <w:b/>
            <w:bCs/>
            <w:color w:val="auto"/>
            <w:sz w:val="20"/>
            <w:szCs w:val="20"/>
            <w:bdr w:val="none" w:sz="0" w:space="0" w:color="auto" w:frame="1"/>
          </w:rPr>
          <w:t>ZDE</w:t>
        </w:r>
      </w:hyperlink>
      <w:r w:rsidRPr="001C0BE4">
        <w:rPr>
          <w:rFonts w:ascii="Arial" w:hAnsi="Arial" w:cs="Arial"/>
          <w:sz w:val="20"/>
          <w:szCs w:val="20"/>
        </w:rPr>
        <w:t xml:space="preserve">, další informace o programu Akademie IDU </w:t>
      </w:r>
      <w:hyperlink r:id="rId11" w:history="1">
        <w:r w:rsidRPr="001C0BE4">
          <w:rPr>
            <w:rStyle w:val="Hypertextovodkaz"/>
            <w:rFonts w:ascii="Arial" w:hAnsi="Arial" w:cs="Arial"/>
            <w:b/>
            <w:bCs/>
            <w:color w:val="auto"/>
            <w:sz w:val="20"/>
            <w:szCs w:val="20"/>
            <w:bdr w:val="none" w:sz="0" w:space="0" w:color="auto" w:frame="1"/>
          </w:rPr>
          <w:t>ZDE</w:t>
        </w:r>
      </w:hyperlink>
      <w:r w:rsidRPr="001C0BE4">
        <w:rPr>
          <w:rFonts w:ascii="Arial" w:hAnsi="Arial" w:cs="Arial"/>
          <w:sz w:val="20"/>
          <w:szCs w:val="20"/>
        </w:rPr>
        <w:t>.</w:t>
      </w:r>
      <w:r w:rsidR="004342DC">
        <w:rPr>
          <w:rFonts w:ascii="Arial" w:hAnsi="Arial" w:cs="Arial"/>
          <w:sz w:val="20"/>
          <w:szCs w:val="20"/>
        </w:rPr>
        <w:br/>
        <w:t xml:space="preserve">Článek o Akademii IDU </w:t>
      </w:r>
      <w:hyperlink r:id="rId12" w:history="1">
        <w:r w:rsidR="004342DC" w:rsidRPr="004342DC">
          <w:rPr>
            <w:rStyle w:val="Hypertextovodkaz"/>
            <w:rFonts w:ascii="Arial" w:hAnsi="Arial" w:cs="Arial"/>
            <w:b/>
            <w:color w:val="auto"/>
            <w:sz w:val="20"/>
            <w:szCs w:val="20"/>
          </w:rPr>
          <w:t>ZDE</w:t>
        </w:r>
      </w:hyperlink>
      <w:r w:rsidR="004342DC" w:rsidRPr="004342DC">
        <w:rPr>
          <w:rFonts w:ascii="Arial" w:hAnsi="Arial" w:cs="Arial"/>
          <w:b/>
          <w:sz w:val="20"/>
          <w:szCs w:val="20"/>
        </w:rPr>
        <w:t>.</w:t>
      </w:r>
      <w:r w:rsidR="004342DC">
        <w:rPr>
          <w:rFonts w:ascii="Arial" w:hAnsi="Arial" w:cs="Arial"/>
          <w:sz w:val="20"/>
          <w:szCs w:val="20"/>
        </w:rPr>
        <w:t xml:space="preserve"> </w:t>
      </w:r>
      <w:r w:rsidRPr="001C0BE4">
        <w:rPr>
          <w:rFonts w:ascii="Arial" w:hAnsi="Arial" w:cs="Arial"/>
          <w:sz w:val="20"/>
          <w:szCs w:val="20"/>
        </w:rPr>
        <w:br/>
      </w:r>
      <w:bookmarkStart w:id="0" w:name="_GoBack"/>
      <w:bookmarkEnd w:id="0"/>
      <w:r w:rsidRPr="001C0BE4">
        <w:rPr>
          <w:rFonts w:ascii="Arial" w:hAnsi="Arial" w:cs="Arial"/>
          <w:sz w:val="22"/>
          <w:szCs w:val="22"/>
        </w:rPr>
        <w:br/>
      </w:r>
      <w:r w:rsidRPr="001C0BE4">
        <w:rPr>
          <w:rFonts w:ascii="Arial" w:hAnsi="Arial" w:cs="Arial"/>
          <w:b/>
          <w:sz w:val="20"/>
          <w:szCs w:val="20"/>
        </w:rPr>
        <w:t xml:space="preserve">Kontakt </w:t>
      </w:r>
      <w:r w:rsidRPr="001C0BE4">
        <w:rPr>
          <w:rFonts w:ascii="Arial" w:hAnsi="Arial" w:cs="Arial"/>
          <w:b/>
          <w:sz w:val="20"/>
          <w:szCs w:val="20"/>
        </w:rPr>
        <w:br/>
      </w:r>
      <w:r w:rsidRPr="001C0BE4">
        <w:rPr>
          <w:rFonts w:ascii="Arial" w:hAnsi="Arial" w:cs="Arial"/>
          <w:sz w:val="20"/>
          <w:szCs w:val="20"/>
        </w:rPr>
        <w:t>Anna Vondráčková</w:t>
      </w:r>
      <w:r w:rsidRPr="001C0BE4">
        <w:rPr>
          <w:rFonts w:ascii="Arial" w:hAnsi="Arial" w:cs="Arial"/>
          <w:b/>
          <w:sz w:val="20"/>
          <w:szCs w:val="20"/>
        </w:rPr>
        <w:br/>
      </w:r>
      <w:r w:rsidRPr="001C0BE4">
        <w:rPr>
          <w:rFonts w:ascii="Arial" w:hAnsi="Arial" w:cs="Arial"/>
          <w:sz w:val="20"/>
          <w:szCs w:val="20"/>
        </w:rPr>
        <w:t xml:space="preserve">T 732 989 294 </w:t>
      </w:r>
      <w:r w:rsidRPr="001C0BE4">
        <w:rPr>
          <w:rFonts w:ascii="Arial" w:hAnsi="Arial" w:cs="Arial"/>
          <w:b/>
          <w:sz w:val="20"/>
          <w:szCs w:val="20"/>
        </w:rPr>
        <w:br/>
      </w:r>
      <w:r w:rsidRPr="001C0BE4">
        <w:rPr>
          <w:rFonts w:ascii="Arial" w:hAnsi="Arial" w:cs="Arial"/>
          <w:sz w:val="20"/>
          <w:szCs w:val="20"/>
        </w:rPr>
        <w:t>E anna.vondrackova@idu.cz</w:t>
      </w:r>
    </w:p>
    <w:p w:rsidR="001C0BE4" w:rsidRPr="0056349D" w:rsidRDefault="001C0BE4" w:rsidP="001C0BE4">
      <w:pPr>
        <w:pStyle w:val="Normlnweb"/>
        <w:spacing w:before="0" w:beforeAutospacing="0" w:after="0" w:afterAutospacing="0"/>
        <w:textAlignment w:val="baseline"/>
        <w:rPr>
          <w:rFonts w:asciiTheme="minorHAnsi" w:hAnsiTheme="minorHAnsi" w:cstheme="minorHAnsi"/>
          <w:b/>
          <w:bCs/>
          <w:sz w:val="22"/>
          <w:szCs w:val="22"/>
        </w:rPr>
      </w:pPr>
    </w:p>
    <w:p w:rsidR="00A05FAF" w:rsidRPr="00A05FAF" w:rsidRDefault="00A05FAF" w:rsidP="00A05FAF">
      <w:pPr>
        <w:spacing w:before="60" w:after="60"/>
        <w:jc w:val="both"/>
        <w:rPr>
          <w:rFonts w:ascii="Arial" w:eastAsia="Arial" w:hAnsi="Arial"/>
        </w:rPr>
      </w:pPr>
    </w:p>
    <w:sectPr w:rsidR="00A05FAF" w:rsidRPr="00A05FAF" w:rsidSect="004804E3">
      <w:headerReference w:type="default" r:id="rId13"/>
      <w:pgSz w:w="11900" w:h="16840"/>
      <w:pgMar w:top="2410" w:right="1127" w:bottom="1440" w:left="993"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2D53CE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D53CE3" w16cid:durableId="2027C39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4D9" w:rsidRDefault="00AD54D9" w:rsidP="00B11B37">
      <w:r>
        <w:separator/>
      </w:r>
    </w:p>
  </w:endnote>
  <w:endnote w:type="continuationSeparator" w:id="0">
    <w:p w:rsidR="00AD54D9" w:rsidRDefault="00AD54D9" w:rsidP="00B11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rown-R">
    <w:altName w:val="Cambria"/>
    <w:panose1 w:val="00000000000000000000"/>
    <w:charset w:val="00"/>
    <w:family w:val="roman"/>
    <w:notTrueType/>
    <w:pitch w:val="default"/>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pleSystemUIFont">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4D9" w:rsidRDefault="00AD54D9" w:rsidP="00B11B37">
      <w:r>
        <w:separator/>
      </w:r>
    </w:p>
  </w:footnote>
  <w:footnote w:type="continuationSeparator" w:id="0">
    <w:p w:rsidR="00AD54D9" w:rsidRDefault="00AD54D9" w:rsidP="00B11B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B37" w:rsidRDefault="00B11B37">
    <w:pPr>
      <w:pStyle w:val="Zhlav"/>
    </w:pPr>
    <w:r>
      <w:rPr>
        <w:noProof/>
        <w:lang w:eastAsia="cs-CZ"/>
      </w:rPr>
      <w:drawing>
        <wp:anchor distT="0" distB="0" distL="114300" distR="114300" simplePos="0" relativeHeight="251659264" behindDoc="1" locked="0" layoutInCell="1" allowOverlap="1" wp14:anchorId="21259FC7" wp14:editId="3B6F63BE">
          <wp:simplePos x="0" y="0"/>
          <wp:positionH relativeFrom="page">
            <wp:align>left</wp:align>
          </wp:positionH>
          <wp:positionV relativeFrom="page">
            <wp:align>top</wp:align>
          </wp:positionV>
          <wp:extent cx="7556500" cy="10684510"/>
          <wp:effectExtent l="0" t="0" r="1270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ovy papir.jp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45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3686C6B"/>
    <w:multiLevelType w:val="hybridMultilevel"/>
    <w:tmpl w:val="C40474F4"/>
    <w:lvl w:ilvl="0" w:tplc="1DDE42FA">
      <w:start w:val="1"/>
      <w:numFmt w:val="bullet"/>
      <w:lvlText w:val="-"/>
      <w:lvlJc w:val="left"/>
      <w:pPr>
        <w:ind w:left="720" w:hanging="360"/>
      </w:pPr>
      <w:rPr>
        <w:rFonts w:ascii="Brown-R" w:eastAsia="Times New Roman" w:hAnsi="Brown-R"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89E1149"/>
    <w:multiLevelType w:val="multilevel"/>
    <w:tmpl w:val="82DC8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161FD7"/>
    <w:multiLevelType w:val="hybridMultilevel"/>
    <w:tmpl w:val="7B5AD02A"/>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
    <w:nsid w:val="258637C5"/>
    <w:multiLevelType w:val="multilevel"/>
    <w:tmpl w:val="62802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B24CE5"/>
    <w:multiLevelType w:val="hybridMultilevel"/>
    <w:tmpl w:val="2D34B2C2"/>
    <w:lvl w:ilvl="0" w:tplc="102A6432">
      <w:numFmt w:val="bullet"/>
      <w:lvlText w:val="-"/>
      <w:lvlJc w:val="left"/>
      <w:pPr>
        <w:ind w:left="720" w:hanging="360"/>
      </w:pPr>
      <w:rPr>
        <w:rFonts w:ascii="AppleSystemUIFont" w:eastAsiaTheme="minorHAnsi" w:hAnsi="AppleSystemUIFont" w:cs="AppleSystemUIFont"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4E7B083F"/>
    <w:multiLevelType w:val="hybridMultilevel"/>
    <w:tmpl w:val="972E6018"/>
    <w:lvl w:ilvl="0" w:tplc="3988A084">
      <w:numFmt w:val="bullet"/>
      <w:lvlText w:val="-"/>
      <w:lvlJc w:val="left"/>
      <w:pPr>
        <w:ind w:left="720" w:hanging="360"/>
      </w:pPr>
      <w:rPr>
        <w:rFonts w:ascii="Cambria" w:eastAsiaTheme="minorEastAsia"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52542DC6"/>
    <w:multiLevelType w:val="multilevel"/>
    <w:tmpl w:val="685C2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9B1633"/>
    <w:multiLevelType w:val="hybridMultilevel"/>
    <w:tmpl w:val="E3745992"/>
    <w:lvl w:ilvl="0" w:tplc="C1E2765A">
      <w:start w:val="30"/>
      <w:numFmt w:val="bullet"/>
      <w:lvlText w:val="-"/>
      <w:lvlJc w:val="left"/>
      <w:pPr>
        <w:ind w:left="720" w:hanging="360"/>
      </w:pPr>
      <w:rPr>
        <w:rFonts w:ascii="Cambria" w:eastAsiaTheme="minorEastAsia" w:hAnsi="Cambria" w:cs="Aria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59805E1A"/>
    <w:multiLevelType w:val="multilevel"/>
    <w:tmpl w:val="A5AE9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FA8707D"/>
    <w:multiLevelType w:val="multilevel"/>
    <w:tmpl w:val="89920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24F19A6"/>
    <w:multiLevelType w:val="multilevel"/>
    <w:tmpl w:val="6CD82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3AF5B5A"/>
    <w:multiLevelType w:val="hybridMultilevel"/>
    <w:tmpl w:val="A8E01F9C"/>
    <w:lvl w:ilvl="0" w:tplc="04050001">
      <w:start w:val="1"/>
      <w:numFmt w:val="bullet"/>
      <w:lvlText w:val=""/>
      <w:lvlJc w:val="left"/>
      <w:pPr>
        <w:ind w:left="1080" w:hanging="360"/>
      </w:pPr>
      <w:rPr>
        <w:rFonts w:ascii="Symbol" w:hAnsi="Symbol" w:hint="default"/>
      </w:rPr>
    </w:lvl>
    <w:lvl w:ilvl="1" w:tplc="04050001">
      <w:start w:val="1"/>
      <w:numFmt w:val="bullet"/>
      <w:lvlText w:val=""/>
      <w:lvlJc w:val="left"/>
      <w:pPr>
        <w:ind w:left="1800" w:hanging="360"/>
      </w:pPr>
      <w:rPr>
        <w:rFonts w:ascii="Symbol" w:hAnsi="Symbol"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nsid w:val="766A09D9"/>
    <w:multiLevelType w:val="multilevel"/>
    <w:tmpl w:val="D03C3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7"/>
  </w:num>
  <w:num w:numId="5">
    <w:abstractNumId w:val="3"/>
  </w:num>
  <w:num w:numId="6">
    <w:abstractNumId w:val="8"/>
  </w:num>
  <w:num w:numId="7">
    <w:abstractNumId w:val="10"/>
  </w:num>
  <w:num w:numId="8">
    <w:abstractNumId w:val="12"/>
  </w:num>
  <w:num w:numId="9">
    <w:abstractNumId w:val="4"/>
  </w:num>
  <w:num w:numId="10">
    <w:abstractNumId w:val="9"/>
  </w:num>
  <w:num w:numId="11">
    <w:abstractNumId w:val="13"/>
  </w:num>
  <w:num w:numId="12">
    <w:abstractNumId w:val="6"/>
  </w:num>
  <w:num w:numId="13">
    <w:abstractNumId w:val="5"/>
  </w:num>
  <w:num w:numId="14">
    <w:abstractNumId w:val="11"/>
  </w:num>
  <w:num w:numId="15">
    <w:abstractNumId w:val="15"/>
  </w:num>
  <w:num w:numId="1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RMANOVÁ Barbora">
    <w15:presenceInfo w15:providerId="AD" w15:userId="S::barbora.jermanova@iscom.org::2540cc5c-d2d3-41c5-815a-8c3710dad5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B37"/>
    <w:rsid w:val="00033737"/>
    <w:rsid w:val="000344FD"/>
    <w:rsid w:val="00065527"/>
    <w:rsid w:val="0009413F"/>
    <w:rsid w:val="000962AA"/>
    <w:rsid w:val="000E457D"/>
    <w:rsid w:val="000F2C20"/>
    <w:rsid w:val="00112A67"/>
    <w:rsid w:val="00196B24"/>
    <w:rsid w:val="001C0BE4"/>
    <w:rsid w:val="001E386F"/>
    <w:rsid w:val="0021250F"/>
    <w:rsid w:val="00235862"/>
    <w:rsid w:val="002622A9"/>
    <w:rsid w:val="002742C0"/>
    <w:rsid w:val="002F46A3"/>
    <w:rsid w:val="003600EE"/>
    <w:rsid w:val="003C6432"/>
    <w:rsid w:val="003E52AA"/>
    <w:rsid w:val="00414C3C"/>
    <w:rsid w:val="0042374C"/>
    <w:rsid w:val="004342DC"/>
    <w:rsid w:val="00437FA3"/>
    <w:rsid w:val="0044087C"/>
    <w:rsid w:val="00460474"/>
    <w:rsid w:val="00466002"/>
    <w:rsid w:val="00471988"/>
    <w:rsid w:val="00471EB9"/>
    <w:rsid w:val="004804E3"/>
    <w:rsid w:val="00492AC5"/>
    <w:rsid w:val="004B47E5"/>
    <w:rsid w:val="004C0B65"/>
    <w:rsid w:val="004C502E"/>
    <w:rsid w:val="004C65A1"/>
    <w:rsid w:val="004D1732"/>
    <w:rsid w:val="004D57FC"/>
    <w:rsid w:val="00512D76"/>
    <w:rsid w:val="005A2736"/>
    <w:rsid w:val="005B2B65"/>
    <w:rsid w:val="005C1194"/>
    <w:rsid w:val="005F07C4"/>
    <w:rsid w:val="00616398"/>
    <w:rsid w:val="00616F00"/>
    <w:rsid w:val="00633EEC"/>
    <w:rsid w:val="00641221"/>
    <w:rsid w:val="00641DDC"/>
    <w:rsid w:val="00646EA0"/>
    <w:rsid w:val="00657EE0"/>
    <w:rsid w:val="006617B4"/>
    <w:rsid w:val="00666A9D"/>
    <w:rsid w:val="0066783F"/>
    <w:rsid w:val="006E54D9"/>
    <w:rsid w:val="00710721"/>
    <w:rsid w:val="00715B25"/>
    <w:rsid w:val="00766E30"/>
    <w:rsid w:val="007707B3"/>
    <w:rsid w:val="00774313"/>
    <w:rsid w:val="007E4685"/>
    <w:rsid w:val="00821D59"/>
    <w:rsid w:val="008271E8"/>
    <w:rsid w:val="008319A4"/>
    <w:rsid w:val="008623A0"/>
    <w:rsid w:val="008671AE"/>
    <w:rsid w:val="00886523"/>
    <w:rsid w:val="008A5B00"/>
    <w:rsid w:val="008C1597"/>
    <w:rsid w:val="008E5F1F"/>
    <w:rsid w:val="008F2028"/>
    <w:rsid w:val="00903E54"/>
    <w:rsid w:val="00907DE1"/>
    <w:rsid w:val="00994754"/>
    <w:rsid w:val="00994E36"/>
    <w:rsid w:val="00995F9A"/>
    <w:rsid w:val="009B689C"/>
    <w:rsid w:val="009C3BB3"/>
    <w:rsid w:val="009F73BD"/>
    <w:rsid w:val="00A05FAF"/>
    <w:rsid w:val="00A131D7"/>
    <w:rsid w:val="00A240DA"/>
    <w:rsid w:val="00A33E02"/>
    <w:rsid w:val="00A43E68"/>
    <w:rsid w:val="00A477CD"/>
    <w:rsid w:val="00AA328C"/>
    <w:rsid w:val="00AA4E97"/>
    <w:rsid w:val="00AD54D9"/>
    <w:rsid w:val="00B11B37"/>
    <w:rsid w:val="00B11D9B"/>
    <w:rsid w:val="00B50FB2"/>
    <w:rsid w:val="00B66813"/>
    <w:rsid w:val="00B97F3D"/>
    <w:rsid w:val="00BB38F3"/>
    <w:rsid w:val="00BC4087"/>
    <w:rsid w:val="00C01BCC"/>
    <w:rsid w:val="00C131F3"/>
    <w:rsid w:val="00C513CD"/>
    <w:rsid w:val="00C67C4C"/>
    <w:rsid w:val="00C7245E"/>
    <w:rsid w:val="00CF0691"/>
    <w:rsid w:val="00CF7E58"/>
    <w:rsid w:val="00D013B8"/>
    <w:rsid w:val="00D048DC"/>
    <w:rsid w:val="00D46BE6"/>
    <w:rsid w:val="00D57E38"/>
    <w:rsid w:val="00D74C8B"/>
    <w:rsid w:val="00D774CF"/>
    <w:rsid w:val="00D83A3E"/>
    <w:rsid w:val="00DA326B"/>
    <w:rsid w:val="00DC5AF6"/>
    <w:rsid w:val="00DC660F"/>
    <w:rsid w:val="00DD6A84"/>
    <w:rsid w:val="00DE509D"/>
    <w:rsid w:val="00E22D8A"/>
    <w:rsid w:val="00E271B7"/>
    <w:rsid w:val="00EE1454"/>
    <w:rsid w:val="00F00EB7"/>
    <w:rsid w:val="00F07A49"/>
    <w:rsid w:val="00F16938"/>
    <w:rsid w:val="00F46F1D"/>
    <w:rsid w:val="00F646CA"/>
    <w:rsid w:val="00F67815"/>
    <w:rsid w:val="00F84E82"/>
    <w:rsid w:val="00F96C05"/>
    <w:rsid w:val="00FF51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2374C"/>
    <w:rPr>
      <w:lang w:val="cs-CZ"/>
    </w:rPr>
  </w:style>
  <w:style w:type="paragraph" w:styleId="Nadpis1">
    <w:name w:val="heading 1"/>
    <w:basedOn w:val="Normln"/>
    <w:next w:val="Normln"/>
    <w:link w:val="Nadpis1Char"/>
    <w:uiPriority w:val="9"/>
    <w:qFormat/>
    <w:rsid w:val="00DD6A8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uiPriority w:val="9"/>
    <w:unhideWhenUsed/>
    <w:qFormat/>
    <w:rsid w:val="0064122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A33E02"/>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B97F3D"/>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641221"/>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B11B37"/>
    <w:pPr>
      <w:tabs>
        <w:tab w:val="center" w:pos="4320"/>
        <w:tab w:val="right" w:pos="8640"/>
      </w:tabs>
    </w:pPr>
  </w:style>
  <w:style w:type="character" w:customStyle="1" w:styleId="ZhlavChar">
    <w:name w:val="Záhlaví Char"/>
    <w:basedOn w:val="Standardnpsmoodstavce"/>
    <w:link w:val="Zhlav"/>
    <w:uiPriority w:val="99"/>
    <w:rsid w:val="00B11B37"/>
    <w:rPr>
      <w:lang w:val="cs-CZ"/>
    </w:rPr>
  </w:style>
  <w:style w:type="paragraph" w:styleId="Zpat">
    <w:name w:val="footer"/>
    <w:basedOn w:val="Normln"/>
    <w:link w:val="ZpatChar"/>
    <w:uiPriority w:val="99"/>
    <w:unhideWhenUsed/>
    <w:rsid w:val="00B11B37"/>
    <w:pPr>
      <w:tabs>
        <w:tab w:val="center" w:pos="4320"/>
        <w:tab w:val="right" w:pos="8640"/>
      </w:tabs>
    </w:pPr>
  </w:style>
  <w:style w:type="character" w:customStyle="1" w:styleId="ZpatChar">
    <w:name w:val="Zápatí Char"/>
    <w:basedOn w:val="Standardnpsmoodstavce"/>
    <w:link w:val="Zpat"/>
    <w:uiPriority w:val="99"/>
    <w:rsid w:val="00B11B37"/>
    <w:rPr>
      <w:lang w:val="cs-CZ"/>
    </w:rPr>
  </w:style>
  <w:style w:type="paragraph" w:styleId="Bezmezer">
    <w:name w:val="No Spacing"/>
    <w:uiPriority w:val="1"/>
    <w:qFormat/>
    <w:rsid w:val="009F73BD"/>
    <w:rPr>
      <w:rFonts w:eastAsiaTheme="minorHAnsi"/>
      <w:sz w:val="22"/>
      <w:szCs w:val="22"/>
      <w:lang w:val="cs-CZ"/>
    </w:rPr>
  </w:style>
  <w:style w:type="character" w:styleId="Hypertextovodkaz">
    <w:name w:val="Hyperlink"/>
    <w:basedOn w:val="Standardnpsmoodstavce"/>
    <w:uiPriority w:val="99"/>
    <w:unhideWhenUsed/>
    <w:rsid w:val="009F73BD"/>
    <w:rPr>
      <w:color w:val="0000FF" w:themeColor="hyperlink"/>
      <w:u w:val="single"/>
    </w:rPr>
  </w:style>
  <w:style w:type="character" w:customStyle="1" w:styleId="Nadpis1Char">
    <w:name w:val="Nadpis 1 Char"/>
    <w:basedOn w:val="Standardnpsmoodstavce"/>
    <w:link w:val="Nadpis1"/>
    <w:uiPriority w:val="9"/>
    <w:rsid w:val="00DD6A84"/>
    <w:rPr>
      <w:rFonts w:asciiTheme="majorHAnsi" w:eastAsiaTheme="majorEastAsia" w:hAnsiTheme="majorHAnsi" w:cstheme="majorBidi"/>
      <w:color w:val="365F91" w:themeColor="accent1" w:themeShade="BF"/>
      <w:sz w:val="32"/>
      <w:szCs w:val="32"/>
      <w:lang w:val="cs-CZ"/>
    </w:rPr>
  </w:style>
  <w:style w:type="character" w:styleId="Odkaznakoment">
    <w:name w:val="annotation reference"/>
    <w:basedOn w:val="Standardnpsmoodstavce"/>
    <w:uiPriority w:val="99"/>
    <w:semiHidden/>
    <w:unhideWhenUsed/>
    <w:rsid w:val="00DD6A84"/>
    <w:rPr>
      <w:sz w:val="16"/>
      <w:szCs w:val="16"/>
    </w:rPr>
  </w:style>
  <w:style w:type="paragraph" w:styleId="Textkomente">
    <w:name w:val="annotation text"/>
    <w:basedOn w:val="Normln"/>
    <w:link w:val="TextkomenteChar"/>
    <w:uiPriority w:val="99"/>
    <w:unhideWhenUsed/>
    <w:rsid w:val="00DD6A84"/>
    <w:rPr>
      <w:rFonts w:eastAsiaTheme="minorHAnsi"/>
      <w:sz w:val="20"/>
      <w:szCs w:val="20"/>
    </w:rPr>
  </w:style>
  <w:style w:type="character" w:customStyle="1" w:styleId="TextkomenteChar">
    <w:name w:val="Text komentáře Char"/>
    <w:basedOn w:val="Standardnpsmoodstavce"/>
    <w:link w:val="Textkomente"/>
    <w:uiPriority w:val="99"/>
    <w:rsid w:val="00DD6A84"/>
    <w:rPr>
      <w:rFonts w:eastAsiaTheme="minorHAnsi"/>
      <w:sz w:val="20"/>
      <w:szCs w:val="20"/>
      <w:lang w:val="cs-CZ"/>
    </w:rPr>
  </w:style>
  <w:style w:type="paragraph" w:styleId="Odstavecseseznamem">
    <w:name w:val="List Paragraph"/>
    <w:basedOn w:val="Normln"/>
    <w:uiPriority w:val="34"/>
    <w:qFormat/>
    <w:rsid w:val="00DD6A84"/>
    <w:pPr>
      <w:ind w:left="720"/>
      <w:contextualSpacing/>
    </w:pPr>
    <w:rPr>
      <w:rFonts w:eastAsiaTheme="minorHAnsi"/>
    </w:rPr>
  </w:style>
  <w:style w:type="paragraph" w:styleId="Normlnweb">
    <w:name w:val="Normal (Web)"/>
    <w:basedOn w:val="Normln"/>
    <w:uiPriority w:val="99"/>
    <w:unhideWhenUsed/>
    <w:rsid w:val="00DD6A84"/>
    <w:pPr>
      <w:spacing w:before="100" w:beforeAutospacing="1" w:after="100" w:afterAutospacing="1"/>
    </w:pPr>
    <w:rPr>
      <w:rFonts w:ascii="Times New Roman" w:eastAsia="Times New Roman" w:hAnsi="Times New Roman" w:cs="Times New Roman"/>
      <w:lang w:eastAsia="cs-CZ"/>
    </w:rPr>
  </w:style>
  <w:style w:type="character" w:styleId="Zvraznn">
    <w:name w:val="Emphasis"/>
    <w:basedOn w:val="Standardnpsmoodstavce"/>
    <w:uiPriority w:val="20"/>
    <w:qFormat/>
    <w:rsid w:val="00DD6A84"/>
    <w:rPr>
      <w:i/>
      <w:iCs/>
    </w:rPr>
  </w:style>
  <w:style w:type="paragraph" w:styleId="Textbubliny">
    <w:name w:val="Balloon Text"/>
    <w:basedOn w:val="Normln"/>
    <w:link w:val="TextbublinyChar"/>
    <w:uiPriority w:val="99"/>
    <w:semiHidden/>
    <w:unhideWhenUsed/>
    <w:rsid w:val="00DD6A84"/>
    <w:rPr>
      <w:rFonts w:ascii="Times New Roman" w:hAnsi="Times New Roman" w:cs="Times New Roman"/>
      <w:sz w:val="18"/>
      <w:szCs w:val="18"/>
    </w:rPr>
  </w:style>
  <w:style w:type="character" w:customStyle="1" w:styleId="TextbublinyChar">
    <w:name w:val="Text bubliny Char"/>
    <w:basedOn w:val="Standardnpsmoodstavce"/>
    <w:link w:val="Textbubliny"/>
    <w:uiPriority w:val="99"/>
    <w:semiHidden/>
    <w:rsid w:val="00DD6A84"/>
    <w:rPr>
      <w:rFonts w:ascii="Times New Roman" w:hAnsi="Times New Roman" w:cs="Times New Roman"/>
      <w:sz w:val="18"/>
      <w:szCs w:val="18"/>
      <w:lang w:val="cs-CZ"/>
    </w:rPr>
  </w:style>
  <w:style w:type="paragraph" w:styleId="Nadpisobsahu">
    <w:name w:val="TOC Heading"/>
    <w:basedOn w:val="Nadpis1"/>
    <w:next w:val="Normln"/>
    <w:uiPriority w:val="39"/>
    <w:unhideWhenUsed/>
    <w:qFormat/>
    <w:rsid w:val="00DD6A84"/>
    <w:pPr>
      <w:spacing w:before="480" w:line="276" w:lineRule="auto"/>
      <w:outlineLvl w:val="9"/>
    </w:pPr>
    <w:rPr>
      <w:b/>
      <w:bCs/>
      <w:sz w:val="28"/>
      <w:szCs w:val="28"/>
      <w:lang w:eastAsia="cs-CZ"/>
    </w:rPr>
  </w:style>
  <w:style w:type="paragraph" w:styleId="Obsah1">
    <w:name w:val="toc 1"/>
    <w:basedOn w:val="Normln"/>
    <w:next w:val="Normln"/>
    <w:autoRedefine/>
    <w:uiPriority w:val="39"/>
    <w:unhideWhenUsed/>
    <w:rsid w:val="00DD6A84"/>
    <w:pPr>
      <w:spacing w:before="240" w:after="120"/>
    </w:pPr>
    <w:rPr>
      <w:b/>
      <w:bCs/>
      <w:sz w:val="20"/>
      <w:szCs w:val="20"/>
    </w:rPr>
  </w:style>
  <w:style w:type="paragraph" w:styleId="Obsah2">
    <w:name w:val="toc 2"/>
    <w:basedOn w:val="Normln"/>
    <w:next w:val="Normln"/>
    <w:autoRedefine/>
    <w:uiPriority w:val="39"/>
    <w:unhideWhenUsed/>
    <w:rsid w:val="00DD6A84"/>
    <w:pPr>
      <w:spacing w:before="120"/>
      <w:ind w:left="240"/>
    </w:pPr>
    <w:rPr>
      <w:i/>
      <w:iCs/>
      <w:sz w:val="20"/>
      <w:szCs w:val="20"/>
    </w:rPr>
  </w:style>
  <w:style w:type="paragraph" w:styleId="Obsah3">
    <w:name w:val="toc 3"/>
    <w:basedOn w:val="Normln"/>
    <w:next w:val="Normln"/>
    <w:autoRedefine/>
    <w:uiPriority w:val="39"/>
    <w:unhideWhenUsed/>
    <w:rsid w:val="00DD6A84"/>
    <w:pPr>
      <w:ind w:left="480"/>
    </w:pPr>
    <w:rPr>
      <w:sz w:val="20"/>
      <w:szCs w:val="20"/>
    </w:rPr>
  </w:style>
  <w:style w:type="paragraph" w:styleId="Obsah4">
    <w:name w:val="toc 4"/>
    <w:basedOn w:val="Normln"/>
    <w:next w:val="Normln"/>
    <w:autoRedefine/>
    <w:uiPriority w:val="39"/>
    <w:semiHidden/>
    <w:unhideWhenUsed/>
    <w:rsid w:val="00DD6A84"/>
    <w:pPr>
      <w:ind w:left="720"/>
    </w:pPr>
    <w:rPr>
      <w:sz w:val="20"/>
      <w:szCs w:val="20"/>
    </w:rPr>
  </w:style>
  <w:style w:type="paragraph" w:styleId="Obsah5">
    <w:name w:val="toc 5"/>
    <w:basedOn w:val="Normln"/>
    <w:next w:val="Normln"/>
    <w:autoRedefine/>
    <w:uiPriority w:val="39"/>
    <w:semiHidden/>
    <w:unhideWhenUsed/>
    <w:rsid w:val="00DD6A84"/>
    <w:pPr>
      <w:ind w:left="960"/>
    </w:pPr>
    <w:rPr>
      <w:sz w:val="20"/>
      <w:szCs w:val="20"/>
    </w:rPr>
  </w:style>
  <w:style w:type="paragraph" w:styleId="Obsah6">
    <w:name w:val="toc 6"/>
    <w:basedOn w:val="Normln"/>
    <w:next w:val="Normln"/>
    <w:autoRedefine/>
    <w:uiPriority w:val="39"/>
    <w:semiHidden/>
    <w:unhideWhenUsed/>
    <w:rsid w:val="00DD6A84"/>
    <w:pPr>
      <w:ind w:left="1200"/>
    </w:pPr>
    <w:rPr>
      <w:sz w:val="20"/>
      <w:szCs w:val="20"/>
    </w:rPr>
  </w:style>
  <w:style w:type="paragraph" w:styleId="Obsah7">
    <w:name w:val="toc 7"/>
    <w:basedOn w:val="Normln"/>
    <w:next w:val="Normln"/>
    <w:autoRedefine/>
    <w:uiPriority w:val="39"/>
    <w:semiHidden/>
    <w:unhideWhenUsed/>
    <w:rsid w:val="00DD6A84"/>
    <w:pPr>
      <w:ind w:left="1440"/>
    </w:pPr>
    <w:rPr>
      <w:sz w:val="20"/>
      <w:szCs w:val="20"/>
    </w:rPr>
  </w:style>
  <w:style w:type="paragraph" w:styleId="Obsah8">
    <w:name w:val="toc 8"/>
    <w:basedOn w:val="Normln"/>
    <w:next w:val="Normln"/>
    <w:autoRedefine/>
    <w:uiPriority w:val="39"/>
    <w:semiHidden/>
    <w:unhideWhenUsed/>
    <w:rsid w:val="00DD6A84"/>
    <w:pPr>
      <w:ind w:left="1680"/>
    </w:pPr>
    <w:rPr>
      <w:sz w:val="20"/>
      <w:szCs w:val="20"/>
    </w:rPr>
  </w:style>
  <w:style w:type="paragraph" w:styleId="Obsah9">
    <w:name w:val="toc 9"/>
    <w:basedOn w:val="Normln"/>
    <w:next w:val="Normln"/>
    <w:autoRedefine/>
    <w:uiPriority w:val="39"/>
    <w:semiHidden/>
    <w:unhideWhenUsed/>
    <w:rsid w:val="00DD6A84"/>
    <w:pPr>
      <w:ind w:left="1920"/>
    </w:pPr>
    <w:rPr>
      <w:sz w:val="20"/>
      <w:szCs w:val="20"/>
    </w:rPr>
  </w:style>
  <w:style w:type="character" w:styleId="Siln">
    <w:name w:val="Strong"/>
    <w:basedOn w:val="Standardnpsmoodstavce"/>
    <w:uiPriority w:val="22"/>
    <w:qFormat/>
    <w:rsid w:val="00C67C4C"/>
    <w:rPr>
      <w:b/>
      <w:bCs/>
    </w:rPr>
  </w:style>
  <w:style w:type="character" w:customStyle="1" w:styleId="Nadpis2Char">
    <w:name w:val="Nadpis 2 Char"/>
    <w:basedOn w:val="Standardnpsmoodstavce"/>
    <w:link w:val="Nadpis2"/>
    <w:uiPriority w:val="9"/>
    <w:rsid w:val="00641221"/>
    <w:rPr>
      <w:rFonts w:asciiTheme="majorHAnsi" w:eastAsiaTheme="majorEastAsia" w:hAnsiTheme="majorHAnsi" w:cstheme="majorBidi"/>
      <w:b/>
      <w:bCs/>
      <w:color w:val="4F81BD" w:themeColor="accent1"/>
      <w:sz w:val="26"/>
      <w:szCs w:val="26"/>
      <w:lang w:val="cs-CZ"/>
    </w:rPr>
  </w:style>
  <w:style w:type="character" w:customStyle="1" w:styleId="Nadpis5Char">
    <w:name w:val="Nadpis 5 Char"/>
    <w:basedOn w:val="Standardnpsmoodstavce"/>
    <w:link w:val="Nadpis5"/>
    <w:uiPriority w:val="9"/>
    <w:semiHidden/>
    <w:rsid w:val="00641221"/>
    <w:rPr>
      <w:rFonts w:asciiTheme="majorHAnsi" w:eastAsiaTheme="majorEastAsia" w:hAnsiTheme="majorHAnsi" w:cstheme="majorBidi"/>
      <w:color w:val="243F60" w:themeColor="accent1" w:themeShade="7F"/>
      <w:lang w:val="cs-CZ"/>
    </w:rPr>
  </w:style>
  <w:style w:type="character" w:customStyle="1" w:styleId="Nadpis4Char">
    <w:name w:val="Nadpis 4 Char"/>
    <w:basedOn w:val="Standardnpsmoodstavce"/>
    <w:link w:val="Nadpis4"/>
    <w:uiPriority w:val="9"/>
    <w:rsid w:val="00B97F3D"/>
    <w:rPr>
      <w:rFonts w:asciiTheme="majorHAnsi" w:eastAsiaTheme="majorEastAsia" w:hAnsiTheme="majorHAnsi" w:cstheme="majorBidi"/>
      <w:b/>
      <w:bCs/>
      <w:i/>
      <w:iCs/>
      <w:color w:val="4F81BD" w:themeColor="accent1"/>
      <w:lang w:val="cs-CZ"/>
    </w:rPr>
  </w:style>
  <w:style w:type="character" w:styleId="Sledovanodkaz">
    <w:name w:val="FollowedHyperlink"/>
    <w:basedOn w:val="Standardnpsmoodstavce"/>
    <w:uiPriority w:val="99"/>
    <w:semiHidden/>
    <w:unhideWhenUsed/>
    <w:rsid w:val="008623A0"/>
    <w:rPr>
      <w:color w:val="800080" w:themeColor="followedHyperlink"/>
      <w:u w:val="single"/>
    </w:rPr>
  </w:style>
  <w:style w:type="paragraph" w:styleId="Pedmtkomente">
    <w:name w:val="annotation subject"/>
    <w:basedOn w:val="Textkomente"/>
    <w:next w:val="Textkomente"/>
    <w:link w:val="PedmtkomenteChar"/>
    <w:uiPriority w:val="99"/>
    <w:semiHidden/>
    <w:unhideWhenUsed/>
    <w:rsid w:val="00492AC5"/>
    <w:rPr>
      <w:rFonts w:eastAsiaTheme="minorEastAsia"/>
      <w:b/>
      <w:bCs/>
    </w:rPr>
  </w:style>
  <w:style w:type="character" w:customStyle="1" w:styleId="PedmtkomenteChar">
    <w:name w:val="Předmět komentáře Char"/>
    <w:basedOn w:val="TextkomenteChar"/>
    <w:link w:val="Pedmtkomente"/>
    <w:uiPriority w:val="99"/>
    <w:semiHidden/>
    <w:rsid w:val="00492AC5"/>
    <w:rPr>
      <w:rFonts w:eastAsiaTheme="minorHAnsi"/>
      <w:b/>
      <w:bCs/>
      <w:sz w:val="20"/>
      <w:szCs w:val="20"/>
      <w:lang w:val="cs-CZ"/>
    </w:rPr>
  </w:style>
  <w:style w:type="character" w:customStyle="1" w:styleId="Nadpis3Char">
    <w:name w:val="Nadpis 3 Char"/>
    <w:basedOn w:val="Standardnpsmoodstavce"/>
    <w:link w:val="Nadpis3"/>
    <w:uiPriority w:val="9"/>
    <w:rsid w:val="00A33E02"/>
    <w:rPr>
      <w:rFonts w:asciiTheme="majorHAnsi" w:eastAsiaTheme="majorEastAsia" w:hAnsiTheme="majorHAnsi" w:cstheme="majorBidi"/>
      <w:b/>
      <w:bCs/>
      <w:color w:val="4F81BD" w:themeColor="accent1"/>
      <w:lang w:val="cs-CZ"/>
    </w:rPr>
  </w:style>
  <w:style w:type="paragraph" w:styleId="Zkladntext">
    <w:name w:val="Body Text"/>
    <w:basedOn w:val="Normln"/>
    <w:link w:val="ZkladntextChar"/>
    <w:uiPriority w:val="99"/>
    <w:semiHidden/>
    <w:unhideWhenUsed/>
    <w:rsid w:val="00D048DC"/>
    <w:pPr>
      <w:widowControl w:val="0"/>
      <w:suppressAutoHyphens/>
      <w:spacing w:after="120"/>
    </w:pPr>
    <w:rPr>
      <w:rFonts w:ascii="Arial" w:eastAsia="SimSun" w:hAnsi="Arial" w:cs="Arial"/>
      <w:kern w:val="2"/>
      <w:lang w:eastAsia="hi-IN" w:bidi="hi-IN"/>
    </w:rPr>
  </w:style>
  <w:style w:type="character" w:customStyle="1" w:styleId="ZkladntextChar">
    <w:name w:val="Základní text Char"/>
    <w:basedOn w:val="Standardnpsmoodstavce"/>
    <w:link w:val="Zkladntext"/>
    <w:uiPriority w:val="99"/>
    <w:semiHidden/>
    <w:rsid w:val="00D048DC"/>
    <w:rPr>
      <w:rFonts w:ascii="Arial" w:eastAsia="SimSun" w:hAnsi="Arial" w:cs="Arial"/>
      <w:kern w:val="2"/>
      <w:lang w:val="cs-CZ" w:eastAsia="hi-IN" w:bidi="hi-IN"/>
    </w:rPr>
  </w:style>
  <w:style w:type="table" w:styleId="Mkatabulky">
    <w:name w:val="Table Grid"/>
    <w:basedOn w:val="Normlntabulka"/>
    <w:uiPriority w:val="59"/>
    <w:unhideWhenUsed/>
    <w:rsid w:val="008A5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job">
    <w:name w:val="contact-job"/>
    <w:basedOn w:val="Normln"/>
    <w:rsid w:val="008A5B00"/>
    <w:pPr>
      <w:spacing w:before="100" w:beforeAutospacing="1" w:after="100" w:afterAutospacing="1"/>
    </w:pPr>
    <w:rPr>
      <w:rFonts w:ascii="Times New Roman" w:eastAsia="Times New Roman" w:hAnsi="Times New Roman" w:cs="Times New Roman"/>
      <w:lang w:eastAsia="cs-CZ"/>
    </w:rPr>
  </w:style>
  <w:style w:type="paragraph" w:customStyle="1" w:styleId="Default">
    <w:name w:val="Default"/>
    <w:rsid w:val="00821D59"/>
    <w:pPr>
      <w:autoSpaceDE w:val="0"/>
      <w:autoSpaceDN w:val="0"/>
      <w:adjustRightInd w:val="0"/>
    </w:pPr>
    <w:rPr>
      <w:rFonts w:ascii="Times New Roman" w:eastAsiaTheme="minorHAnsi" w:hAnsi="Times New Roman" w:cs="Times New Roman"/>
      <w:color w:val="000000"/>
      <w:lang w:val="cs-CZ"/>
    </w:rPr>
  </w:style>
  <w:style w:type="character" w:customStyle="1" w:styleId="gmail-msocommentreference">
    <w:name w:val="gmail-msocommentreference"/>
    <w:basedOn w:val="Standardnpsmoodstavce"/>
    <w:rsid w:val="006E54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2374C"/>
    <w:rPr>
      <w:lang w:val="cs-CZ"/>
    </w:rPr>
  </w:style>
  <w:style w:type="paragraph" w:styleId="Nadpis1">
    <w:name w:val="heading 1"/>
    <w:basedOn w:val="Normln"/>
    <w:next w:val="Normln"/>
    <w:link w:val="Nadpis1Char"/>
    <w:uiPriority w:val="9"/>
    <w:qFormat/>
    <w:rsid w:val="00DD6A8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uiPriority w:val="9"/>
    <w:unhideWhenUsed/>
    <w:qFormat/>
    <w:rsid w:val="0064122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A33E02"/>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B97F3D"/>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641221"/>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B11B37"/>
    <w:pPr>
      <w:tabs>
        <w:tab w:val="center" w:pos="4320"/>
        <w:tab w:val="right" w:pos="8640"/>
      </w:tabs>
    </w:pPr>
  </w:style>
  <w:style w:type="character" w:customStyle="1" w:styleId="ZhlavChar">
    <w:name w:val="Záhlaví Char"/>
    <w:basedOn w:val="Standardnpsmoodstavce"/>
    <w:link w:val="Zhlav"/>
    <w:uiPriority w:val="99"/>
    <w:rsid w:val="00B11B37"/>
    <w:rPr>
      <w:lang w:val="cs-CZ"/>
    </w:rPr>
  </w:style>
  <w:style w:type="paragraph" w:styleId="Zpat">
    <w:name w:val="footer"/>
    <w:basedOn w:val="Normln"/>
    <w:link w:val="ZpatChar"/>
    <w:uiPriority w:val="99"/>
    <w:unhideWhenUsed/>
    <w:rsid w:val="00B11B37"/>
    <w:pPr>
      <w:tabs>
        <w:tab w:val="center" w:pos="4320"/>
        <w:tab w:val="right" w:pos="8640"/>
      </w:tabs>
    </w:pPr>
  </w:style>
  <w:style w:type="character" w:customStyle="1" w:styleId="ZpatChar">
    <w:name w:val="Zápatí Char"/>
    <w:basedOn w:val="Standardnpsmoodstavce"/>
    <w:link w:val="Zpat"/>
    <w:uiPriority w:val="99"/>
    <w:rsid w:val="00B11B37"/>
    <w:rPr>
      <w:lang w:val="cs-CZ"/>
    </w:rPr>
  </w:style>
  <w:style w:type="paragraph" w:styleId="Bezmezer">
    <w:name w:val="No Spacing"/>
    <w:uiPriority w:val="1"/>
    <w:qFormat/>
    <w:rsid w:val="009F73BD"/>
    <w:rPr>
      <w:rFonts w:eastAsiaTheme="minorHAnsi"/>
      <w:sz w:val="22"/>
      <w:szCs w:val="22"/>
      <w:lang w:val="cs-CZ"/>
    </w:rPr>
  </w:style>
  <w:style w:type="character" w:styleId="Hypertextovodkaz">
    <w:name w:val="Hyperlink"/>
    <w:basedOn w:val="Standardnpsmoodstavce"/>
    <w:uiPriority w:val="99"/>
    <w:unhideWhenUsed/>
    <w:rsid w:val="009F73BD"/>
    <w:rPr>
      <w:color w:val="0000FF" w:themeColor="hyperlink"/>
      <w:u w:val="single"/>
    </w:rPr>
  </w:style>
  <w:style w:type="character" w:customStyle="1" w:styleId="Nadpis1Char">
    <w:name w:val="Nadpis 1 Char"/>
    <w:basedOn w:val="Standardnpsmoodstavce"/>
    <w:link w:val="Nadpis1"/>
    <w:uiPriority w:val="9"/>
    <w:rsid w:val="00DD6A84"/>
    <w:rPr>
      <w:rFonts w:asciiTheme="majorHAnsi" w:eastAsiaTheme="majorEastAsia" w:hAnsiTheme="majorHAnsi" w:cstheme="majorBidi"/>
      <w:color w:val="365F91" w:themeColor="accent1" w:themeShade="BF"/>
      <w:sz w:val="32"/>
      <w:szCs w:val="32"/>
      <w:lang w:val="cs-CZ"/>
    </w:rPr>
  </w:style>
  <w:style w:type="character" w:styleId="Odkaznakoment">
    <w:name w:val="annotation reference"/>
    <w:basedOn w:val="Standardnpsmoodstavce"/>
    <w:uiPriority w:val="99"/>
    <w:semiHidden/>
    <w:unhideWhenUsed/>
    <w:rsid w:val="00DD6A84"/>
    <w:rPr>
      <w:sz w:val="16"/>
      <w:szCs w:val="16"/>
    </w:rPr>
  </w:style>
  <w:style w:type="paragraph" w:styleId="Textkomente">
    <w:name w:val="annotation text"/>
    <w:basedOn w:val="Normln"/>
    <w:link w:val="TextkomenteChar"/>
    <w:uiPriority w:val="99"/>
    <w:unhideWhenUsed/>
    <w:rsid w:val="00DD6A84"/>
    <w:rPr>
      <w:rFonts w:eastAsiaTheme="minorHAnsi"/>
      <w:sz w:val="20"/>
      <w:szCs w:val="20"/>
    </w:rPr>
  </w:style>
  <w:style w:type="character" w:customStyle="1" w:styleId="TextkomenteChar">
    <w:name w:val="Text komentáře Char"/>
    <w:basedOn w:val="Standardnpsmoodstavce"/>
    <w:link w:val="Textkomente"/>
    <w:uiPriority w:val="99"/>
    <w:rsid w:val="00DD6A84"/>
    <w:rPr>
      <w:rFonts w:eastAsiaTheme="minorHAnsi"/>
      <w:sz w:val="20"/>
      <w:szCs w:val="20"/>
      <w:lang w:val="cs-CZ"/>
    </w:rPr>
  </w:style>
  <w:style w:type="paragraph" w:styleId="Odstavecseseznamem">
    <w:name w:val="List Paragraph"/>
    <w:basedOn w:val="Normln"/>
    <w:uiPriority w:val="34"/>
    <w:qFormat/>
    <w:rsid w:val="00DD6A84"/>
    <w:pPr>
      <w:ind w:left="720"/>
      <w:contextualSpacing/>
    </w:pPr>
    <w:rPr>
      <w:rFonts w:eastAsiaTheme="minorHAnsi"/>
    </w:rPr>
  </w:style>
  <w:style w:type="paragraph" w:styleId="Normlnweb">
    <w:name w:val="Normal (Web)"/>
    <w:basedOn w:val="Normln"/>
    <w:uiPriority w:val="99"/>
    <w:unhideWhenUsed/>
    <w:rsid w:val="00DD6A84"/>
    <w:pPr>
      <w:spacing w:before="100" w:beforeAutospacing="1" w:after="100" w:afterAutospacing="1"/>
    </w:pPr>
    <w:rPr>
      <w:rFonts w:ascii="Times New Roman" w:eastAsia="Times New Roman" w:hAnsi="Times New Roman" w:cs="Times New Roman"/>
      <w:lang w:eastAsia="cs-CZ"/>
    </w:rPr>
  </w:style>
  <w:style w:type="character" w:styleId="Zvraznn">
    <w:name w:val="Emphasis"/>
    <w:basedOn w:val="Standardnpsmoodstavce"/>
    <w:uiPriority w:val="20"/>
    <w:qFormat/>
    <w:rsid w:val="00DD6A84"/>
    <w:rPr>
      <w:i/>
      <w:iCs/>
    </w:rPr>
  </w:style>
  <w:style w:type="paragraph" w:styleId="Textbubliny">
    <w:name w:val="Balloon Text"/>
    <w:basedOn w:val="Normln"/>
    <w:link w:val="TextbublinyChar"/>
    <w:uiPriority w:val="99"/>
    <w:semiHidden/>
    <w:unhideWhenUsed/>
    <w:rsid w:val="00DD6A84"/>
    <w:rPr>
      <w:rFonts w:ascii="Times New Roman" w:hAnsi="Times New Roman" w:cs="Times New Roman"/>
      <w:sz w:val="18"/>
      <w:szCs w:val="18"/>
    </w:rPr>
  </w:style>
  <w:style w:type="character" w:customStyle="1" w:styleId="TextbublinyChar">
    <w:name w:val="Text bubliny Char"/>
    <w:basedOn w:val="Standardnpsmoodstavce"/>
    <w:link w:val="Textbubliny"/>
    <w:uiPriority w:val="99"/>
    <w:semiHidden/>
    <w:rsid w:val="00DD6A84"/>
    <w:rPr>
      <w:rFonts w:ascii="Times New Roman" w:hAnsi="Times New Roman" w:cs="Times New Roman"/>
      <w:sz w:val="18"/>
      <w:szCs w:val="18"/>
      <w:lang w:val="cs-CZ"/>
    </w:rPr>
  </w:style>
  <w:style w:type="paragraph" w:styleId="Nadpisobsahu">
    <w:name w:val="TOC Heading"/>
    <w:basedOn w:val="Nadpis1"/>
    <w:next w:val="Normln"/>
    <w:uiPriority w:val="39"/>
    <w:unhideWhenUsed/>
    <w:qFormat/>
    <w:rsid w:val="00DD6A84"/>
    <w:pPr>
      <w:spacing w:before="480" w:line="276" w:lineRule="auto"/>
      <w:outlineLvl w:val="9"/>
    </w:pPr>
    <w:rPr>
      <w:b/>
      <w:bCs/>
      <w:sz w:val="28"/>
      <w:szCs w:val="28"/>
      <w:lang w:eastAsia="cs-CZ"/>
    </w:rPr>
  </w:style>
  <w:style w:type="paragraph" w:styleId="Obsah1">
    <w:name w:val="toc 1"/>
    <w:basedOn w:val="Normln"/>
    <w:next w:val="Normln"/>
    <w:autoRedefine/>
    <w:uiPriority w:val="39"/>
    <w:unhideWhenUsed/>
    <w:rsid w:val="00DD6A84"/>
    <w:pPr>
      <w:spacing w:before="240" w:after="120"/>
    </w:pPr>
    <w:rPr>
      <w:b/>
      <w:bCs/>
      <w:sz w:val="20"/>
      <w:szCs w:val="20"/>
    </w:rPr>
  </w:style>
  <w:style w:type="paragraph" w:styleId="Obsah2">
    <w:name w:val="toc 2"/>
    <w:basedOn w:val="Normln"/>
    <w:next w:val="Normln"/>
    <w:autoRedefine/>
    <w:uiPriority w:val="39"/>
    <w:unhideWhenUsed/>
    <w:rsid w:val="00DD6A84"/>
    <w:pPr>
      <w:spacing w:before="120"/>
      <w:ind w:left="240"/>
    </w:pPr>
    <w:rPr>
      <w:i/>
      <w:iCs/>
      <w:sz w:val="20"/>
      <w:szCs w:val="20"/>
    </w:rPr>
  </w:style>
  <w:style w:type="paragraph" w:styleId="Obsah3">
    <w:name w:val="toc 3"/>
    <w:basedOn w:val="Normln"/>
    <w:next w:val="Normln"/>
    <w:autoRedefine/>
    <w:uiPriority w:val="39"/>
    <w:unhideWhenUsed/>
    <w:rsid w:val="00DD6A84"/>
    <w:pPr>
      <w:ind w:left="480"/>
    </w:pPr>
    <w:rPr>
      <w:sz w:val="20"/>
      <w:szCs w:val="20"/>
    </w:rPr>
  </w:style>
  <w:style w:type="paragraph" w:styleId="Obsah4">
    <w:name w:val="toc 4"/>
    <w:basedOn w:val="Normln"/>
    <w:next w:val="Normln"/>
    <w:autoRedefine/>
    <w:uiPriority w:val="39"/>
    <w:semiHidden/>
    <w:unhideWhenUsed/>
    <w:rsid w:val="00DD6A84"/>
    <w:pPr>
      <w:ind w:left="720"/>
    </w:pPr>
    <w:rPr>
      <w:sz w:val="20"/>
      <w:szCs w:val="20"/>
    </w:rPr>
  </w:style>
  <w:style w:type="paragraph" w:styleId="Obsah5">
    <w:name w:val="toc 5"/>
    <w:basedOn w:val="Normln"/>
    <w:next w:val="Normln"/>
    <w:autoRedefine/>
    <w:uiPriority w:val="39"/>
    <w:semiHidden/>
    <w:unhideWhenUsed/>
    <w:rsid w:val="00DD6A84"/>
    <w:pPr>
      <w:ind w:left="960"/>
    </w:pPr>
    <w:rPr>
      <w:sz w:val="20"/>
      <w:szCs w:val="20"/>
    </w:rPr>
  </w:style>
  <w:style w:type="paragraph" w:styleId="Obsah6">
    <w:name w:val="toc 6"/>
    <w:basedOn w:val="Normln"/>
    <w:next w:val="Normln"/>
    <w:autoRedefine/>
    <w:uiPriority w:val="39"/>
    <w:semiHidden/>
    <w:unhideWhenUsed/>
    <w:rsid w:val="00DD6A84"/>
    <w:pPr>
      <w:ind w:left="1200"/>
    </w:pPr>
    <w:rPr>
      <w:sz w:val="20"/>
      <w:szCs w:val="20"/>
    </w:rPr>
  </w:style>
  <w:style w:type="paragraph" w:styleId="Obsah7">
    <w:name w:val="toc 7"/>
    <w:basedOn w:val="Normln"/>
    <w:next w:val="Normln"/>
    <w:autoRedefine/>
    <w:uiPriority w:val="39"/>
    <w:semiHidden/>
    <w:unhideWhenUsed/>
    <w:rsid w:val="00DD6A84"/>
    <w:pPr>
      <w:ind w:left="1440"/>
    </w:pPr>
    <w:rPr>
      <w:sz w:val="20"/>
      <w:szCs w:val="20"/>
    </w:rPr>
  </w:style>
  <w:style w:type="paragraph" w:styleId="Obsah8">
    <w:name w:val="toc 8"/>
    <w:basedOn w:val="Normln"/>
    <w:next w:val="Normln"/>
    <w:autoRedefine/>
    <w:uiPriority w:val="39"/>
    <w:semiHidden/>
    <w:unhideWhenUsed/>
    <w:rsid w:val="00DD6A84"/>
    <w:pPr>
      <w:ind w:left="1680"/>
    </w:pPr>
    <w:rPr>
      <w:sz w:val="20"/>
      <w:szCs w:val="20"/>
    </w:rPr>
  </w:style>
  <w:style w:type="paragraph" w:styleId="Obsah9">
    <w:name w:val="toc 9"/>
    <w:basedOn w:val="Normln"/>
    <w:next w:val="Normln"/>
    <w:autoRedefine/>
    <w:uiPriority w:val="39"/>
    <w:semiHidden/>
    <w:unhideWhenUsed/>
    <w:rsid w:val="00DD6A84"/>
    <w:pPr>
      <w:ind w:left="1920"/>
    </w:pPr>
    <w:rPr>
      <w:sz w:val="20"/>
      <w:szCs w:val="20"/>
    </w:rPr>
  </w:style>
  <w:style w:type="character" w:styleId="Siln">
    <w:name w:val="Strong"/>
    <w:basedOn w:val="Standardnpsmoodstavce"/>
    <w:uiPriority w:val="22"/>
    <w:qFormat/>
    <w:rsid w:val="00C67C4C"/>
    <w:rPr>
      <w:b/>
      <w:bCs/>
    </w:rPr>
  </w:style>
  <w:style w:type="character" w:customStyle="1" w:styleId="Nadpis2Char">
    <w:name w:val="Nadpis 2 Char"/>
    <w:basedOn w:val="Standardnpsmoodstavce"/>
    <w:link w:val="Nadpis2"/>
    <w:uiPriority w:val="9"/>
    <w:rsid w:val="00641221"/>
    <w:rPr>
      <w:rFonts w:asciiTheme="majorHAnsi" w:eastAsiaTheme="majorEastAsia" w:hAnsiTheme="majorHAnsi" w:cstheme="majorBidi"/>
      <w:b/>
      <w:bCs/>
      <w:color w:val="4F81BD" w:themeColor="accent1"/>
      <w:sz w:val="26"/>
      <w:szCs w:val="26"/>
      <w:lang w:val="cs-CZ"/>
    </w:rPr>
  </w:style>
  <w:style w:type="character" w:customStyle="1" w:styleId="Nadpis5Char">
    <w:name w:val="Nadpis 5 Char"/>
    <w:basedOn w:val="Standardnpsmoodstavce"/>
    <w:link w:val="Nadpis5"/>
    <w:uiPriority w:val="9"/>
    <w:semiHidden/>
    <w:rsid w:val="00641221"/>
    <w:rPr>
      <w:rFonts w:asciiTheme="majorHAnsi" w:eastAsiaTheme="majorEastAsia" w:hAnsiTheme="majorHAnsi" w:cstheme="majorBidi"/>
      <w:color w:val="243F60" w:themeColor="accent1" w:themeShade="7F"/>
      <w:lang w:val="cs-CZ"/>
    </w:rPr>
  </w:style>
  <w:style w:type="character" w:customStyle="1" w:styleId="Nadpis4Char">
    <w:name w:val="Nadpis 4 Char"/>
    <w:basedOn w:val="Standardnpsmoodstavce"/>
    <w:link w:val="Nadpis4"/>
    <w:uiPriority w:val="9"/>
    <w:rsid w:val="00B97F3D"/>
    <w:rPr>
      <w:rFonts w:asciiTheme="majorHAnsi" w:eastAsiaTheme="majorEastAsia" w:hAnsiTheme="majorHAnsi" w:cstheme="majorBidi"/>
      <w:b/>
      <w:bCs/>
      <w:i/>
      <w:iCs/>
      <w:color w:val="4F81BD" w:themeColor="accent1"/>
      <w:lang w:val="cs-CZ"/>
    </w:rPr>
  </w:style>
  <w:style w:type="character" w:styleId="Sledovanodkaz">
    <w:name w:val="FollowedHyperlink"/>
    <w:basedOn w:val="Standardnpsmoodstavce"/>
    <w:uiPriority w:val="99"/>
    <w:semiHidden/>
    <w:unhideWhenUsed/>
    <w:rsid w:val="008623A0"/>
    <w:rPr>
      <w:color w:val="800080" w:themeColor="followedHyperlink"/>
      <w:u w:val="single"/>
    </w:rPr>
  </w:style>
  <w:style w:type="paragraph" w:styleId="Pedmtkomente">
    <w:name w:val="annotation subject"/>
    <w:basedOn w:val="Textkomente"/>
    <w:next w:val="Textkomente"/>
    <w:link w:val="PedmtkomenteChar"/>
    <w:uiPriority w:val="99"/>
    <w:semiHidden/>
    <w:unhideWhenUsed/>
    <w:rsid w:val="00492AC5"/>
    <w:rPr>
      <w:rFonts w:eastAsiaTheme="minorEastAsia"/>
      <w:b/>
      <w:bCs/>
    </w:rPr>
  </w:style>
  <w:style w:type="character" w:customStyle="1" w:styleId="PedmtkomenteChar">
    <w:name w:val="Předmět komentáře Char"/>
    <w:basedOn w:val="TextkomenteChar"/>
    <w:link w:val="Pedmtkomente"/>
    <w:uiPriority w:val="99"/>
    <w:semiHidden/>
    <w:rsid w:val="00492AC5"/>
    <w:rPr>
      <w:rFonts w:eastAsiaTheme="minorHAnsi"/>
      <w:b/>
      <w:bCs/>
      <w:sz w:val="20"/>
      <w:szCs w:val="20"/>
      <w:lang w:val="cs-CZ"/>
    </w:rPr>
  </w:style>
  <w:style w:type="character" w:customStyle="1" w:styleId="Nadpis3Char">
    <w:name w:val="Nadpis 3 Char"/>
    <w:basedOn w:val="Standardnpsmoodstavce"/>
    <w:link w:val="Nadpis3"/>
    <w:uiPriority w:val="9"/>
    <w:rsid w:val="00A33E02"/>
    <w:rPr>
      <w:rFonts w:asciiTheme="majorHAnsi" w:eastAsiaTheme="majorEastAsia" w:hAnsiTheme="majorHAnsi" w:cstheme="majorBidi"/>
      <w:b/>
      <w:bCs/>
      <w:color w:val="4F81BD" w:themeColor="accent1"/>
      <w:lang w:val="cs-CZ"/>
    </w:rPr>
  </w:style>
  <w:style w:type="paragraph" w:styleId="Zkladntext">
    <w:name w:val="Body Text"/>
    <w:basedOn w:val="Normln"/>
    <w:link w:val="ZkladntextChar"/>
    <w:uiPriority w:val="99"/>
    <w:semiHidden/>
    <w:unhideWhenUsed/>
    <w:rsid w:val="00D048DC"/>
    <w:pPr>
      <w:widowControl w:val="0"/>
      <w:suppressAutoHyphens/>
      <w:spacing w:after="120"/>
    </w:pPr>
    <w:rPr>
      <w:rFonts w:ascii="Arial" w:eastAsia="SimSun" w:hAnsi="Arial" w:cs="Arial"/>
      <w:kern w:val="2"/>
      <w:lang w:eastAsia="hi-IN" w:bidi="hi-IN"/>
    </w:rPr>
  </w:style>
  <w:style w:type="character" w:customStyle="1" w:styleId="ZkladntextChar">
    <w:name w:val="Základní text Char"/>
    <w:basedOn w:val="Standardnpsmoodstavce"/>
    <w:link w:val="Zkladntext"/>
    <w:uiPriority w:val="99"/>
    <w:semiHidden/>
    <w:rsid w:val="00D048DC"/>
    <w:rPr>
      <w:rFonts w:ascii="Arial" w:eastAsia="SimSun" w:hAnsi="Arial" w:cs="Arial"/>
      <w:kern w:val="2"/>
      <w:lang w:val="cs-CZ" w:eastAsia="hi-IN" w:bidi="hi-IN"/>
    </w:rPr>
  </w:style>
  <w:style w:type="table" w:styleId="Mkatabulky">
    <w:name w:val="Table Grid"/>
    <w:basedOn w:val="Normlntabulka"/>
    <w:uiPriority w:val="59"/>
    <w:unhideWhenUsed/>
    <w:rsid w:val="008A5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job">
    <w:name w:val="contact-job"/>
    <w:basedOn w:val="Normln"/>
    <w:rsid w:val="008A5B00"/>
    <w:pPr>
      <w:spacing w:before="100" w:beforeAutospacing="1" w:after="100" w:afterAutospacing="1"/>
    </w:pPr>
    <w:rPr>
      <w:rFonts w:ascii="Times New Roman" w:eastAsia="Times New Roman" w:hAnsi="Times New Roman" w:cs="Times New Roman"/>
      <w:lang w:eastAsia="cs-CZ"/>
    </w:rPr>
  </w:style>
  <w:style w:type="paragraph" w:customStyle="1" w:styleId="Default">
    <w:name w:val="Default"/>
    <w:rsid w:val="00821D59"/>
    <w:pPr>
      <w:autoSpaceDE w:val="0"/>
      <w:autoSpaceDN w:val="0"/>
      <w:adjustRightInd w:val="0"/>
    </w:pPr>
    <w:rPr>
      <w:rFonts w:ascii="Times New Roman" w:eastAsiaTheme="minorHAnsi" w:hAnsi="Times New Roman" w:cs="Times New Roman"/>
      <w:color w:val="000000"/>
      <w:lang w:val="cs-CZ"/>
    </w:rPr>
  </w:style>
  <w:style w:type="character" w:customStyle="1" w:styleId="gmail-msocommentreference">
    <w:name w:val="gmail-msocommentreference"/>
    <w:basedOn w:val="Standardnpsmoodstavce"/>
    <w:rsid w:val="006E54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6318">
      <w:bodyDiv w:val="1"/>
      <w:marLeft w:val="0"/>
      <w:marRight w:val="0"/>
      <w:marTop w:val="0"/>
      <w:marBottom w:val="0"/>
      <w:divBdr>
        <w:top w:val="none" w:sz="0" w:space="0" w:color="auto"/>
        <w:left w:val="none" w:sz="0" w:space="0" w:color="auto"/>
        <w:bottom w:val="none" w:sz="0" w:space="0" w:color="auto"/>
        <w:right w:val="none" w:sz="0" w:space="0" w:color="auto"/>
      </w:divBdr>
      <w:divsChild>
        <w:div w:id="1487018050">
          <w:marLeft w:val="0"/>
          <w:marRight w:val="0"/>
          <w:marTop w:val="0"/>
          <w:marBottom w:val="360"/>
          <w:divBdr>
            <w:top w:val="none" w:sz="0" w:space="0" w:color="auto"/>
            <w:left w:val="none" w:sz="0" w:space="0" w:color="auto"/>
            <w:bottom w:val="none" w:sz="0" w:space="0" w:color="auto"/>
            <w:right w:val="none" w:sz="0" w:space="0" w:color="auto"/>
          </w:divBdr>
        </w:div>
        <w:div w:id="961811571">
          <w:marLeft w:val="0"/>
          <w:marRight w:val="0"/>
          <w:marTop w:val="0"/>
          <w:marBottom w:val="0"/>
          <w:divBdr>
            <w:top w:val="none" w:sz="0" w:space="0" w:color="auto"/>
            <w:left w:val="none" w:sz="0" w:space="0" w:color="auto"/>
            <w:bottom w:val="none" w:sz="0" w:space="0" w:color="auto"/>
            <w:right w:val="none" w:sz="0" w:space="0" w:color="auto"/>
          </w:divBdr>
        </w:div>
      </w:divsChild>
    </w:div>
    <w:div w:id="37517723">
      <w:bodyDiv w:val="1"/>
      <w:marLeft w:val="0"/>
      <w:marRight w:val="0"/>
      <w:marTop w:val="0"/>
      <w:marBottom w:val="0"/>
      <w:divBdr>
        <w:top w:val="none" w:sz="0" w:space="0" w:color="auto"/>
        <w:left w:val="none" w:sz="0" w:space="0" w:color="auto"/>
        <w:bottom w:val="none" w:sz="0" w:space="0" w:color="auto"/>
        <w:right w:val="none" w:sz="0" w:space="0" w:color="auto"/>
      </w:divBdr>
    </w:div>
    <w:div w:id="89014359">
      <w:bodyDiv w:val="1"/>
      <w:marLeft w:val="0"/>
      <w:marRight w:val="0"/>
      <w:marTop w:val="0"/>
      <w:marBottom w:val="0"/>
      <w:divBdr>
        <w:top w:val="none" w:sz="0" w:space="0" w:color="auto"/>
        <w:left w:val="none" w:sz="0" w:space="0" w:color="auto"/>
        <w:bottom w:val="none" w:sz="0" w:space="0" w:color="auto"/>
        <w:right w:val="none" w:sz="0" w:space="0" w:color="auto"/>
      </w:divBdr>
    </w:div>
    <w:div w:id="95174336">
      <w:bodyDiv w:val="1"/>
      <w:marLeft w:val="0"/>
      <w:marRight w:val="0"/>
      <w:marTop w:val="0"/>
      <w:marBottom w:val="0"/>
      <w:divBdr>
        <w:top w:val="none" w:sz="0" w:space="0" w:color="auto"/>
        <w:left w:val="none" w:sz="0" w:space="0" w:color="auto"/>
        <w:bottom w:val="none" w:sz="0" w:space="0" w:color="auto"/>
        <w:right w:val="none" w:sz="0" w:space="0" w:color="auto"/>
      </w:divBdr>
      <w:divsChild>
        <w:div w:id="890381817">
          <w:marLeft w:val="0"/>
          <w:marRight w:val="0"/>
          <w:marTop w:val="0"/>
          <w:marBottom w:val="360"/>
          <w:divBdr>
            <w:top w:val="none" w:sz="0" w:space="0" w:color="auto"/>
            <w:left w:val="none" w:sz="0" w:space="0" w:color="auto"/>
            <w:bottom w:val="none" w:sz="0" w:space="0" w:color="auto"/>
            <w:right w:val="none" w:sz="0" w:space="0" w:color="auto"/>
          </w:divBdr>
        </w:div>
        <w:div w:id="1166743323">
          <w:marLeft w:val="0"/>
          <w:marRight w:val="0"/>
          <w:marTop w:val="0"/>
          <w:marBottom w:val="0"/>
          <w:divBdr>
            <w:top w:val="none" w:sz="0" w:space="0" w:color="auto"/>
            <w:left w:val="none" w:sz="0" w:space="0" w:color="auto"/>
            <w:bottom w:val="none" w:sz="0" w:space="0" w:color="auto"/>
            <w:right w:val="none" w:sz="0" w:space="0" w:color="auto"/>
          </w:divBdr>
        </w:div>
      </w:divsChild>
    </w:div>
    <w:div w:id="98181865">
      <w:bodyDiv w:val="1"/>
      <w:marLeft w:val="0"/>
      <w:marRight w:val="0"/>
      <w:marTop w:val="0"/>
      <w:marBottom w:val="0"/>
      <w:divBdr>
        <w:top w:val="none" w:sz="0" w:space="0" w:color="auto"/>
        <w:left w:val="none" w:sz="0" w:space="0" w:color="auto"/>
        <w:bottom w:val="none" w:sz="0" w:space="0" w:color="auto"/>
        <w:right w:val="none" w:sz="0" w:space="0" w:color="auto"/>
      </w:divBdr>
    </w:div>
    <w:div w:id="106969689">
      <w:bodyDiv w:val="1"/>
      <w:marLeft w:val="0"/>
      <w:marRight w:val="0"/>
      <w:marTop w:val="0"/>
      <w:marBottom w:val="0"/>
      <w:divBdr>
        <w:top w:val="none" w:sz="0" w:space="0" w:color="auto"/>
        <w:left w:val="none" w:sz="0" w:space="0" w:color="auto"/>
        <w:bottom w:val="none" w:sz="0" w:space="0" w:color="auto"/>
        <w:right w:val="none" w:sz="0" w:space="0" w:color="auto"/>
      </w:divBdr>
      <w:divsChild>
        <w:div w:id="1654599046">
          <w:marLeft w:val="0"/>
          <w:marRight w:val="0"/>
          <w:marTop w:val="0"/>
          <w:marBottom w:val="360"/>
          <w:divBdr>
            <w:top w:val="none" w:sz="0" w:space="0" w:color="auto"/>
            <w:left w:val="none" w:sz="0" w:space="0" w:color="auto"/>
            <w:bottom w:val="none" w:sz="0" w:space="0" w:color="auto"/>
            <w:right w:val="none" w:sz="0" w:space="0" w:color="auto"/>
          </w:divBdr>
        </w:div>
        <w:div w:id="330957264">
          <w:marLeft w:val="0"/>
          <w:marRight w:val="0"/>
          <w:marTop w:val="0"/>
          <w:marBottom w:val="0"/>
          <w:divBdr>
            <w:top w:val="none" w:sz="0" w:space="0" w:color="auto"/>
            <w:left w:val="none" w:sz="0" w:space="0" w:color="auto"/>
            <w:bottom w:val="none" w:sz="0" w:space="0" w:color="auto"/>
            <w:right w:val="none" w:sz="0" w:space="0" w:color="auto"/>
          </w:divBdr>
        </w:div>
      </w:divsChild>
    </w:div>
    <w:div w:id="311065504">
      <w:bodyDiv w:val="1"/>
      <w:marLeft w:val="0"/>
      <w:marRight w:val="0"/>
      <w:marTop w:val="0"/>
      <w:marBottom w:val="0"/>
      <w:divBdr>
        <w:top w:val="none" w:sz="0" w:space="0" w:color="auto"/>
        <w:left w:val="none" w:sz="0" w:space="0" w:color="auto"/>
        <w:bottom w:val="none" w:sz="0" w:space="0" w:color="auto"/>
        <w:right w:val="none" w:sz="0" w:space="0" w:color="auto"/>
      </w:divBdr>
    </w:div>
    <w:div w:id="498425566">
      <w:bodyDiv w:val="1"/>
      <w:marLeft w:val="0"/>
      <w:marRight w:val="0"/>
      <w:marTop w:val="0"/>
      <w:marBottom w:val="0"/>
      <w:divBdr>
        <w:top w:val="none" w:sz="0" w:space="0" w:color="auto"/>
        <w:left w:val="none" w:sz="0" w:space="0" w:color="auto"/>
        <w:bottom w:val="none" w:sz="0" w:space="0" w:color="auto"/>
        <w:right w:val="none" w:sz="0" w:space="0" w:color="auto"/>
      </w:divBdr>
      <w:divsChild>
        <w:div w:id="1083457066">
          <w:marLeft w:val="0"/>
          <w:marRight w:val="0"/>
          <w:marTop w:val="0"/>
          <w:marBottom w:val="0"/>
          <w:divBdr>
            <w:top w:val="none" w:sz="0" w:space="0" w:color="auto"/>
            <w:left w:val="none" w:sz="0" w:space="0" w:color="auto"/>
            <w:bottom w:val="none" w:sz="0" w:space="0" w:color="auto"/>
            <w:right w:val="none" w:sz="0" w:space="0" w:color="auto"/>
          </w:divBdr>
        </w:div>
        <w:div w:id="1497304603">
          <w:marLeft w:val="0"/>
          <w:marRight w:val="0"/>
          <w:marTop w:val="0"/>
          <w:marBottom w:val="0"/>
          <w:divBdr>
            <w:top w:val="none" w:sz="0" w:space="0" w:color="auto"/>
            <w:left w:val="none" w:sz="0" w:space="0" w:color="auto"/>
            <w:bottom w:val="none" w:sz="0" w:space="0" w:color="auto"/>
            <w:right w:val="none" w:sz="0" w:space="0" w:color="auto"/>
          </w:divBdr>
        </w:div>
      </w:divsChild>
    </w:div>
    <w:div w:id="672143790">
      <w:bodyDiv w:val="1"/>
      <w:marLeft w:val="0"/>
      <w:marRight w:val="0"/>
      <w:marTop w:val="0"/>
      <w:marBottom w:val="0"/>
      <w:divBdr>
        <w:top w:val="none" w:sz="0" w:space="0" w:color="auto"/>
        <w:left w:val="none" w:sz="0" w:space="0" w:color="auto"/>
        <w:bottom w:val="none" w:sz="0" w:space="0" w:color="auto"/>
        <w:right w:val="none" w:sz="0" w:space="0" w:color="auto"/>
      </w:divBdr>
    </w:div>
    <w:div w:id="702751144">
      <w:bodyDiv w:val="1"/>
      <w:marLeft w:val="0"/>
      <w:marRight w:val="0"/>
      <w:marTop w:val="0"/>
      <w:marBottom w:val="0"/>
      <w:divBdr>
        <w:top w:val="none" w:sz="0" w:space="0" w:color="auto"/>
        <w:left w:val="none" w:sz="0" w:space="0" w:color="auto"/>
        <w:bottom w:val="none" w:sz="0" w:space="0" w:color="auto"/>
        <w:right w:val="none" w:sz="0" w:space="0" w:color="auto"/>
      </w:divBdr>
      <w:divsChild>
        <w:div w:id="1270893572">
          <w:marLeft w:val="0"/>
          <w:marRight w:val="0"/>
          <w:marTop w:val="0"/>
          <w:marBottom w:val="360"/>
          <w:divBdr>
            <w:top w:val="none" w:sz="0" w:space="0" w:color="auto"/>
            <w:left w:val="none" w:sz="0" w:space="0" w:color="auto"/>
            <w:bottom w:val="none" w:sz="0" w:space="0" w:color="auto"/>
            <w:right w:val="none" w:sz="0" w:space="0" w:color="auto"/>
          </w:divBdr>
        </w:div>
        <w:div w:id="1672180672">
          <w:marLeft w:val="0"/>
          <w:marRight w:val="0"/>
          <w:marTop w:val="0"/>
          <w:marBottom w:val="0"/>
          <w:divBdr>
            <w:top w:val="none" w:sz="0" w:space="0" w:color="auto"/>
            <w:left w:val="none" w:sz="0" w:space="0" w:color="auto"/>
            <w:bottom w:val="none" w:sz="0" w:space="0" w:color="auto"/>
            <w:right w:val="none" w:sz="0" w:space="0" w:color="auto"/>
          </w:divBdr>
        </w:div>
      </w:divsChild>
    </w:div>
    <w:div w:id="704408714">
      <w:bodyDiv w:val="1"/>
      <w:marLeft w:val="0"/>
      <w:marRight w:val="0"/>
      <w:marTop w:val="0"/>
      <w:marBottom w:val="0"/>
      <w:divBdr>
        <w:top w:val="none" w:sz="0" w:space="0" w:color="auto"/>
        <w:left w:val="none" w:sz="0" w:space="0" w:color="auto"/>
        <w:bottom w:val="none" w:sz="0" w:space="0" w:color="auto"/>
        <w:right w:val="none" w:sz="0" w:space="0" w:color="auto"/>
      </w:divBdr>
      <w:divsChild>
        <w:div w:id="1438021202">
          <w:marLeft w:val="0"/>
          <w:marRight w:val="0"/>
          <w:marTop w:val="0"/>
          <w:marBottom w:val="360"/>
          <w:divBdr>
            <w:top w:val="none" w:sz="0" w:space="0" w:color="auto"/>
            <w:left w:val="none" w:sz="0" w:space="0" w:color="auto"/>
            <w:bottom w:val="none" w:sz="0" w:space="0" w:color="auto"/>
            <w:right w:val="none" w:sz="0" w:space="0" w:color="auto"/>
          </w:divBdr>
        </w:div>
        <w:div w:id="1411921985">
          <w:marLeft w:val="0"/>
          <w:marRight w:val="0"/>
          <w:marTop w:val="0"/>
          <w:marBottom w:val="0"/>
          <w:divBdr>
            <w:top w:val="none" w:sz="0" w:space="0" w:color="auto"/>
            <w:left w:val="none" w:sz="0" w:space="0" w:color="auto"/>
            <w:bottom w:val="none" w:sz="0" w:space="0" w:color="auto"/>
            <w:right w:val="none" w:sz="0" w:space="0" w:color="auto"/>
          </w:divBdr>
        </w:div>
      </w:divsChild>
    </w:div>
    <w:div w:id="787237922">
      <w:bodyDiv w:val="1"/>
      <w:marLeft w:val="0"/>
      <w:marRight w:val="0"/>
      <w:marTop w:val="0"/>
      <w:marBottom w:val="0"/>
      <w:divBdr>
        <w:top w:val="none" w:sz="0" w:space="0" w:color="auto"/>
        <w:left w:val="none" w:sz="0" w:space="0" w:color="auto"/>
        <w:bottom w:val="none" w:sz="0" w:space="0" w:color="auto"/>
        <w:right w:val="none" w:sz="0" w:space="0" w:color="auto"/>
      </w:divBdr>
      <w:divsChild>
        <w:div w:id="888955815">
          <w:marLeft w:val="0"/>
          <w:marRight w:val="0"/>
          <w:marTop w:val="0"/>
          <w:marBottom w:val="360"/>
          <w:divBdr>
            <w:top w:val="none" w:sz="0" w:space="0" w:color="auto"/>
            <w:left w:val="none" w:sz="0" w:space="0" w:color="auto"/>
            <w:bottom w:val="none" w:sz="0" w:space="0" w:color="auto"/>
            <w:right w:val="none" w:sz="0" w:space="0" w:color="auto"/>
          </w:divBdr>
        </w:div>
        <w:div w:id="411585636">
          <w:marLeft w:val="0"/>
          <w:marRight w:val="0"/>
          <w:marTop w:val="0"/>
          <w:marBottom w:val="0"/>
          <w:divBdr>
            <w:top w:val="none" w:sz="0" w:space="0" w:color="auto"/>
            <w:left w:val="none" w:sz="0" w:space="0" w:color="auto"/>
            <w:bottom w:val="none" w:sz="0" w:space="0" w:color="auto"/>
            <w:right w:val="none" w:sz="0" w:space="0" w:color="auto"/>
          </w:divBdr>
        </w:div>
      </w:divsChild>
    </w:div>
    <w:div w:id="813719082">
      <w:bodyDiv w:val="1"/>
      <w:marLeft w:val="0"/>
      <w:marRight w:val="0"/>
      <w:marTop w:val="0"/>
      <w:marBottom w:val="0"/>
      <w:divBdr>
        <w:top w:val="none" w:sz="0" w:space="0" w:color="auto"/>
        <w:left w:val="none" w:sz="0" w:space="0" w:color="auto"/>
        <w:bottom w:val="none" w:sz="0" w:space="0" w:color="auto"/>
        <w:right w:val="none" w:sz="0" w:space="0" w:color="auto"/>
      </w:divBdr>
    </w:div>
    <w:div w:id="1215774087">
      <w:bodyDiv w:val="1"/>
      <w:marLeft w:val="0"/>
      <w:marRight w:val="0"/>
      <w:marTop w:val="0"/>
      <w:marBottom w:val="0"/>
      <w:divBdr>
        <w:top w:val="none" w:sz="0" w:space="0" w:color="auto"/>
        <w:left w:val="none" w:sz="0" w:space="0" w:color="auto"/>
        <w:bottom w:val="none" w:sz="0" w:space="0" w:color="auto"/>
        <w:right w:val="none" w:sz="0" w:space="0" w:color="auto"/>
      </w:divBdr>
      <w:divsChild>
        <w:div w:id="35467978">
          <w:marLeft w:val="0"/>
          <w:marRight w:val="0"/>
          <w:marTop w:val="0"/>
          <w:marBottom w:val="360"/>
          <w:divBdr>
            <w:top w:val="none" w:sz="0" w:space="0" w:color="auto"/>
            <w:left w:val="none" w:sz="0" w:space="0" w:color="auto"/>
            <w:bottom w:val="none" w:sz="0" w:space="0" w:color="auto"/>
            <w:right w:val="none" w:sz="0" w:space="0" w:color="auto"/>
          </w:divBdr>
        </w:div>
        <w:div w:id="1187133686">
          <w:marLeft w:val="0"/>
          <w:marRight w:val="0"/>
          <w:marTop w:val="0"/>
          <w:marBottom w:val="0"/>
          <w:divBdr>
            <w:top w:val="none" w:sz="0" w:space="0" w:color="auto"/>
            <w:left w:val="none" w:sz="0" w:space="0" w:color="auto"/>
            <w:bottom w:val="none" w:sz="0" w:space="0" w:color="auto"/>
            <w:right w:val="none" w:sz="0" w:space="0" w:color="auto"/>
          </w:divBdr>
        </w:div>
      </w:divsChild>
    </w:div>
    <w:div w:id="1227255047">
      <w:bodyDiv w:val="1"/>
      <w:marLeft w:val="0"/>
      <w:marRight w:val="0"/>
      <w:marTop w:val="0"/>
      <w:marBottom w:val="0"/>
      <w:divBdr>
        <w:top w:val="none" w:sz="0" w:space="0" w:color="auto"/>
        <w:left w:val="none" w:sz="0" w:space="0" w:color="auto"/>
        <w:bottom w:val="none" w:sz="0" w:space="0" w:color="auto"/>
        <w:right w:val="none" w:sz="0" w:space="0" w:color="auto"/>
      </w:divBdr>
      <w:divsChild>
        <w:div w:id="216354549">
          <w:marLeft w:val="0"/>
          <w:marRight w:val="0"/>
          <w:marTop w:val="0"/>
          <w:marBottom w:val="0"/>
          <w:divBdr>
            <w:top w:val="none" w:sz="0" w:space="0" w:color="auto"/>
            <w:left w:val="none" w:sz="0" w:space="0" w:color="auto"/>
            <w:bottom w:val="none" w:sz="0" w:space="0" w:color="auto"/>
            <w:right w:val="none" w:sz="0" w:space="0" w:color="auto"/>
          </w:divBdr>
        </w:div>
        <w:div w:id="982734769">
          <w:marLeft w:val="0"/>
          <w:marRight w:val="0"/>
          <w:marTop w:val="0"/>
          <w:marBottom w:val="0"/>
          <w:divBdr>
            <w:top w:val="none" w:sz="0" w:space="0" w:color="auto"/>
            <w:left w:val="none" w:sz="0" w:space="0" w:color="auto"/>
            <w:bottom w:val="none" w:sz="0" w:space="0" w:color="auto"/>
            <w:right w:val="none" w:sz="0" w:space="0" w:color="auto"/>
          </w:divBdr>
        </w:div>
      </w:divsChild>
    </w:div>
    <w:div w:id="1250651405">
      <w:bodyDiv w:val="1"/>
      <w:marLeft w:val="0"/>
      <w:marRight w:val="0"/>
      <w:marTop w:val="0"/>
      <w:marBottom w:val="0"/>
      <w:divBdr>
        <w:top w:val="none" w:sz="0" w:space="0" w:color="auto"/>
        <w:left w:val="none" w:sz="0" w:space="0" w:color="auto"/>
        <w:bottom w:val="none" w:sz="0" w:space="0" w:color="auto"/>
        <w:right w:val="none" w:sz="0" w:space="0" w:color="auto"/>
      </w:divBdr>
    </w:div>
    <w:div w:id="1255673345">
      <w:bodyDiv w:val="1"/>
      <w:marLeft w:val="0"/>
      <w:marRight w:val="0"/>
      <w:marTop w:val="0"/>
      <w:marBottom w:val="0"/>
      <w:divBdr>
        <w:top w:val="none" w:sz="0" w:space="0" w:color="auto"/>
        <w:left w:val="none" w:sz="0" w:space="0" w:color="auto"/>
        <w:bottom w:val="none" w:sz="0" w:space="0" w:color="auto"/>
        <w:right w:val="none" w:sz="0" w:space="0" w:color="auto"/>
      </w:divBdr>
      <w:divsChild>
        <w:div w:id="108355438">
          <w:marLeft w:val="0"/>
          <w:marRight w:val="0"/>
          <w:marTop w:val="0"/>
          <w:marBottom w:val="0"/>
          <w:divBdr>
            <w:top w:val="none" w:sz="0" w:space="0" w:color="auto"/>
            <w:left w:val="none" w:sz="0" w:space="0" w:color="auto"/>
            <w:bottom w:val="none" w:sz="0" w:space="0" w:color="auto"/>
            <w:right w:val="none" w:sz="0" w:space="0" w:color="auto"/>
          </w:divBdr>
        </w:div>
        <w:div w:id="606620089">
          <w:marLeft w:val="0"/>
          <w:marRight w:val="0"/>
          <w:marTop w:val="0"/>
          <w:marBottom w:val="0"/>
          <w:divBdr>
            <w:top w:val="none" w:sz="0" w:space="0" w:color="auto"/>
            <w:left w:val="none" w:sz="0" w:space="0" w:color="auto"/>
            <w:bottom w:val="none" w:sz="0" w:space="0" w:color="auto"/>
            <w:right w:val="none" w:sz="0" w:space="0" w:color="auto"/>
          </w:divBdr>
        </w:div>
      </w:divsChild>
    </w:div>
    <w:div w:id="1309624575">
      <w:bodyDiv w:val="1"/>
      <w:marLeft w:val="0"/>
      <w:marRight w:val="0"/>
      <w:marTop w:val="0"/>
      <w:marBottom w:val="0"/>
      <w:divBdr>
        <w:top w:val="none" w:sz="0" w:space="0" w:color="auto"/>
        <w:left w:val="none" w:sz="0" w:space="0" w:color="auto"/>
        <w:bottom w:val="none" w:sz="0" w:space="0" w:color="auto"/>
        <w:right w:val="none" w:sz="0" w:space="0" w:color="auto"/>
      </w:divBdr>
      <w:divsChild>
        <w:div w:id="441413468">
          <w:marLeft w:val="0"/>
          <w:marRight w:val="0"/>
          <w:marTop w:val="0"/>
          <w:marBottom w:val="0"/>
          <w:divBdr>
            <w:top w:val="none" w:sz="0" w:space="0" w:color="auto"/>
            <w:left w:val="none" w:sz="0" w:space="0" w:color="auto"/>
            <w:bottom w:val="none" w:sz="0" w:space="0" w:color="auto"/>
            <w:right w:val="none" w:sz="0" w:space="0" w:color="auto"/>
          </w:divBdr>
        </w:div>
        <w:div w:id="1467233683">
          <w:marLeft w:val="0"/>
          <w:marRight w:val="0"/>
          <w:marTop w:val="0"/>
          <w:marBottom w:val="0"/>
          <w:divBdr>
            <w:top w:val="none" w:sz="0" w:space="0" w:color="auto"/>
            <w:left w:val="none" w:sz="0" w:space="0" w:color="auto"/>
            <w:bottom w:val="none" w:sz="0" w:space="0" w:color="auto"/>
            <w:right w:val="none" w:sz="0" w:space="0" w:color="auto"/>
          </w:divBdr>
        </w:div>
      </w:divsChild>
    </w:div>
    <w:div w:id="1353067380">
      <w:bodyDiv w:val="1"/>
      <w:marLeft w:val="0"/>
      <w:marRight w:val="0"/>
      <w:marTop w:val="0"/>
      <w:marBottom w:val="0"/>
      <w:divBdr>
        <w:top w:val="none" w:sz="0" w:space="0" w:color="auto"/>
        <w:left w:val="none" w:sz="0" w:space="0" w:color="auto"/>
        <w:bottom w:val="none" w:sz="0" w:space="0" w:color="auto"/>
        <w:right w:val="none" w:sz="0" w:space="0" w:color="auto"/>
      </w:divBdr>
      <w:divsChild>
        <w:div w:id="1367490512">
          <w:marLeft w:val="0"/>
          <w:marRight w:val="0"/>
          <w:marTop w:val="0"/>
          <w:marBottom w:val="0"/>
          <w:divBdr>
            <w:top w:val="none" w:sz="0" w:space="0" w:color="auto"/>
            <w:left w:val="none" w:sz="0" w:space="0" w:color="auto"/>
            <w:bottom w:val="none" w:sz="0" w:space="0" w:color="auto"/>
            <w:right w:val="none" w:sz="0" w:space="0" w:color="auto"/>
          </w:divBdr>
        </w:div>
        <w:div w:id="69622322">
          <w:marLeft w:val="-225"/>
          <w:marRight w:val="-225"/>
          <w:marTop w:val="0"/>
          <w:marBottom w:val="0"/>
          <w:divBdr>
            <w:top w:val="none" w:sz="0" w:space="0" w:color="auto"/>
            <w:left w:val="none" w:sz="0" w:space="0" w:color="auto"/>
            <w:bottom w:val="none" w:sz="0" w:space="0" w:color="auto"/>
            <w:right w:val="none" w:sz="0" w:space="0" w:color="auto"/>
          </w:divBdr>
          <w:divsChild>
            <w:div w:id="507015946">
              <w:marLeft w:val="0"/>
              <w:marRight w:val="0"/>
              <w:marTop w:val="0"/>
              <w:marBottom w:val="0"/>
              <w:divBdr>
                <w:top w:val="none" w:sz="0" w:space="0" w:color="auto"/>
                <w:left w:val="none" w:sz="0" w:space="0" w:color="auto"/>
                <w:bottom w:val="none" w:sz="0" w:space="0" w:color="auto"/>
                <w:right w:val="none" w:sz="0" w:space="0" w:color="auto"/>
              </w:divBdr>
              <w:divsChild>
                <w:div w:id="804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080458">
      <w:bodyDiv w:val="1"/>
      <w:marLeft w:val="0"/>
      <w:marRight w:val="0"/>
      <w:marTop w:val="0"/>
      <w:marBottom w:val="0"/>
      <w:divBdr>
        <w:top w:val="none" w:sz="0" w:space="0" w:color="auto"/>
        <w:left w:val="none" w:sz="0" w:space="0" w:color="auto"/>
        <w:bottom w:val="none" w:sz="0" w:space="0" w:color="auto"/>
        <w:right w:val="none" w:sz="0" w:space="0" w:color="auto"/>
      </w:divBdr>
    </w:div>
    <w:div w:id="1415471350">
      <w:bodyDiv w:val="1"/>
      <w:marLeft w:val="0"/>
      <w:marRight w:val="0"/>
      <w:marTop w:val="0"/>
      <w:marBottom w:val="0"/>
      <w:divBdr>
        <w:top w:val="none" w:sz="0" w:space="0" w:color="auto"/>
        <w:left w:val="none" w:sz="0" w:space="0" w:color="auto"/>
        <w:bottom w:val="none" w:sz="0" w:space="0" w:color="auto"/>
        <w:right w:val="none" w:sz="0" w:space="0" w:color="auto"/>
      </w:divBdr>
    </w:div>
    <w:div w:id="1485075854">
      <w:bodyDiv w:val="1"/>
      <w:marLeft w:val="0"/>
      <w:marRight w:val="0"/>
      <w:marTop w:val="0"/>
      <w:marBottom w:val="0"/>
      <w:divBdr>
        <w:top w:val="none" w:sz="0" w:space="0" w:color="auto"/>
        <w:left w:val="none" w:sz="0" w:space="0" w:color="auto"/>
        <w:bottom w:val="none" w:sz="0" w:space="0" w:color="auto"/>
        <w:right w:val="none" w:sz="0" w:space="0" w:color="auto"/>
      </w:divBdr>
      <w:divsChild>
        <w:div w:id="357774652">
          <w:marLeft w:val="0"/>
          <w:marRight w:val="0"/>
          <w:marTop w:val="0"/>
          <w:marBottom w:val="360"/>
          <w:divBdr>
            <w:top w:val="none" w:sz="0" w:space="0" w:color="auto"/>
            <w:left w:val="none" w:sz="0" w:space="0" w:color="auto"/>
            <w:bottom w:val="none" w:sz="0" w:space="0" w:color="auto"/>
            <w:right w:val="none" w:sz="0" w:space="0" w:color="auto"/>
          </w:divBdr>
        </w:div>
        <w:div w:id="851263108">
          <w:marLeft w:val="0"/>
          <w:marRight w:val="0"/>
          <w:marTop w:val="0"/>
          <w:marBottom w:val="0"/>
          <w:divBdr>
            <w:top w:val="none" w:sz="0" w:space="0" w:color="auto"/>
            <w:left w:val="none" w:sz="0" w:space="0" w:color="auto"/>
            <w:bottom w:val="none" w:sz="0" w:space="0" w:color="auto"/>
            <w:right w:val="none" w:sz="0" w:space="0" w:color="auto"/>
          </w:divBdr>
        </w:div>
      </w:divsChild>
    </w:div>
    <w:div w:id="1563296280">
      <w:bodyDiv w:val="1"/>
      <w:marLeft w:val="0"/>
      <w:marRight w:val="0"/>
      <w:marTop w:val="0"/>
      <w:marBottom w:val="0"/>
      <w:divBdr>
        <w:top w:val="none" w:sz="0" w:space="0" w:color="auto"/>
        <w:left w:val="none" w:sz="0" w:space="0" w:color="auto"/>
        <w:bottom w:val="none" w:sz="0" w:space="0" w:color="auto"/>
        <w:right w:val="none" w:sz="0" w:space="0" w:color="auto"/>
      </w:divBdr>
    </w:div>
    <w:div w:id="1870146119">
      <w:bodyDiv w:val="1"/>
      <w:marLeft w:val="0"/>
      <w:marRight w:val="0"/>
      <w:marTop w:val="0"/>
      <w:marBottom w:val="0"/>
      <w:divBdr>
        <w:top w:val="none" w:sz="0" w:space="0" w:color="auto"/>
        <w:left w:val="none" w:sz="0" w:space="0" w:color="auto"/>
        <w:bottom w:val="none" w:sz="0" w:space="0" w:color="auto"/>
        <w:right w:val="none" w:sz="0" w:space="0" w:color="auto"/>
      </w:divBdr>
      <w:divsChild>
        <w:div w:id="1662193320">
          <w:marLeft w:val="0"/>
          <w:marRight w:val="0"/>
          <w:marTop w:val="0"/>
          <w:marBottom w:val="0"/>
          <w:divBdr>
            <w:top w:val="none" w:sz="0" w:space="0" w:color="auto"/>
            <w:left w:val="none" w:sz="0" w:space="0" w:color="auto"/>
            <w:bottom w:val="none" w:sz="0" w:space="0" w:color="auto"/>
            <w:right w:val="none" w:sz="0" w:space="0" w:color="auto"/>
          </w:divBdr>
        </w:div>
        <w:div w:id="1136944972">
          <w:marLeft w:val="0"/>
          <w:marRight w:val="0"/>
          <w:marTop w:val="0"/>
          <w:marBottom w:val="0"/>
          <w:divBdr>
            <w:top w:val="none" w:sz="0" w:space="0" w:color="auto"/>
            <w:left w:val="none" w:sz="0" w:space="0" w:color="auto"/>
            <w:bottom w:val="none" w:sz="0" w:space="0" w:color="auto"/>
            <w:right w:val="none" w:sz="0" w:space="0" w:color="auto"/>
          </w:divBdr>
        </w:div>
      </w:divsChild>
    </w:div>
    <w:div w:id="1877237646">
      <w:bodyDiv w:val="1"/>
      <w:marLeft w:val="0"/>
      <w:marRight w:val="0"/>
      <w:marTop w:val="0"/>
      <w:marBottom w:val="0"/>
      <w:divBdr>
        <w:top w:val="none" w:sz="0" w:space="0" w:color="auto"/>
        <w:left w:val="none" w:sz="0" w:space="0" w:color="auto"/>
        <w:bottom w:val="none" w:sz="0" w:space="0" w:color="auto"/>
        <w:right w:val="none" w:sz="0" w:space="0" w:color="auto"/>
      </w:divBdr>
    </w:div>
    <w:div w:id="1884975514">
      <w:bodyDiv w:val="1"/>
      <w:marLeft w:val="0"/>
      <w:marRight w:val="0"/>
      <w:marTop w:val="0"/>
      <w:marBottom w:val="0"/>
      <w:divBdr>
        <w:top w:val="none" w:sz="0" w:space="0" w:color="auto"/>
        <w:left w:val="none" w:sz="0" w:space="0" w:color="auto"/>
        <w:bottom w:val="none" w:sz="0" w:space="0" w:color="auto"/>
        <w:right w:val="none" w:sz="0" w:space="0" w:color="auto"/>
      </w:divBdr>
      <w:divsChild>
        <w:div w:id="388311622">
          <w:marLeft w:val="0"/>
          <w:marRight w:val="0"/>
          <w:marTop w:val="0"/>
          <w:marBottom w:val="360"/>
          <w:divBdr>
            <w:top w:val="none" w:sz="0" w:space="0" w:color="auto"/>
            <w:left w:val="none" w:sz="0" w:space="0" w:color="auto"/>
            <w:bottom w:val="none" w:sz="0" w:space="0" w:color="auto"/>
            <w:right w:val="none" w:sz="0" w:space="0" w:color="auto"/>
          </w:divBdr>
        </w:div>
        <w:div w:id="1251742924">
          <w:marLeft w:val="0"/>
          <w:marRight w:val="0"/>
          <w:marTop w:val="0"/>
          <w:marBottom w:val="0"/>
          <w:divBdr>
            <w:top w:val="none" w:sz="0" w:space="0" w:color="auto"/>
            <w:left w:val="none" w:sz="0" w:space="0" w:color="auto"/>
            <w:bottom w:val="none" w:sz="0" w:space="0" w:color="auto"/>
            <w:right w:val="none" w:sz="0" w:space="0" w:color="auto"/>
          </w:divBdr>
        </w:div>
      </w:divsChild>
    </w:div>
    <w:div w:id="1900942982">
      <w:bodyDiv w:val="1"/>
      <w:marLeft w:val="0"/>
      <w:marRight w:val="0"/>
      <w:marTop w:val="0"/>
      <w:marBottom w:val="0"/>
      <w:divBdr>
        <w:top w:val="none" w:sz="0" w:space="0" w:color="auto"/>
        <w:left w:val="none" w:sz="0" w:space="0" w:color="auto"/>
        <w:bottom w:val="none" w:sz="0" w:space="0" w:color="auto"/>
        <w:right w:val="none" w:sz="0" w:space="0" w:color="auto"/>
      </w:divBdr>
    </w:div>
    <w:div w:id="1912810758">
      <w:bodyDiv w:val="1"/>
      <w:marLeft w:val="0"/>
      <w:marRight w:val="0"/>
      <w:marTop w:val="0"/>
      <w:marBottom w:val="0"/>
      <w:divBdr>
        <w:top w:val="none" w:sz="0" w:space="0" w:color="auto"/>
        <w:left w:val="none" w:sz="0" w:space="0" w:color="auto"/>
        <w:bottom w:val="none" w:sz="0" w:space="0" w:color="auto"/>
        <w:right w:val="none" w:sz="0" w:space="0" w:color="auto"/>
      </w:divBdr>
      <w:divsChild>
        <w:div w:id="485240655">
          <w:marLeft w:val="0"/>
          <w:marRight w:val="0"/>
          <w:marTop w:val="0"/>
          <w:marBottom w:val="360"/>
          <w:divBdr>
            <w:top w:val="none" w:sz="0" w:space="0" w:color="auto"/>
            <w:left w:val="none" w:sz="0" w:space="0" w:color="auto"/>
            <w:bottom w:val="none" w:sz="0" w:space="0" w:color="auto"/>
            <w:right w:val="none" w:sz="0" w:space="0" w:color="auto"/>
          </w:divBdr>
        </w:div>
        <w:div w:id="2090927798">
          <w:marLeft w:val="0"/>
          <w:marRight w:val="0"/>
          <w:marTop w:val="0"/>
          <w:marBottom w:val="0"/>
          <w:divBdr>
            <w:top w:val="none" w:sz="0" w:space="0" w:color="auto"/>
            <w:left w:val="none" w:sz="0" w:space="0" w:color="auto"/>
            <w:bottom w:val="none" w:sz="0" w:space="0" w:color="auto"/>
            <w:right w:val="none" w:sz="0" w:space="0" w:color="auto"/>
          </w:divBdr>
        </w:div>
      </w:divsChild>
    </w:div>
    <w:div w:id="2049138202">
      <w:bodyDiv w:val="1"/>
      <w:marLeft w:val="0"/>
      <w:marRight w:val="0"/>
      <w:marTop w:val="0"/>
      <w:marBottom w:val="0"/>
      <w:divBdr>
        <w:top w:val="none" w:sz="0" w:space="0" w:color="auto"/>
        <w:left w:val="none" w:sz="0" w:space="0" w:color="auto"/>
        <w:bottom w:val="none" w:sz="0" w:space="0" w:color="auto"/>
        <w:right w:val="none" w:sz="0" w:space="0" w:color="auto"/>
      </w:divBdr>
      <w:divsChild>
        <w:div w:id="1544441853">
          <w:marLeft w:val="0"/>
          <w:marRight w:val="0"/>
          <w:marTop w:val="0"/>
          <w:marBottom w:val="360"/>
          <w:divBdr>
            <w:top w:val="none" w:sz="0" w:space="0" w:color="auto"/>
            <w:left w:val="none" w:sz="0" w:space="0" w:color="auto"/>
            <w:bottom w:val="none" w:sz="0" w:space="0" w:color="auto"/>
            <w:right w:val="none" w:sz="0" w:space="0" w:color="auto"/>
          </w:divBdr>
        </w:div>
        <w:div w:id="112932464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kreativnicesko.cz/clanky/vytvorte-tu-nejlepsi-strategii-pro-vasi-organizaci?fbclid=IwAR1Z1IhWjcSdi48EJ5Ifj8xxMSNCL1fSo1xO0kI33OynTsvIac6HD5Zk45k" TargetMode="External"/><Relationship Id="rId2" Type="http://schemas.openxmlformats.org/officeDocument/2006/relationships/numbering" Target="numbering.xm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du.cz/cs/o-nas/projekty-a-infoportaly/693-akademie-idu" TargetMode="External"/><Relationship Id="rId5" Type="http://schemas.openxmlformats.org/officeDocument/2006/relationships/settings" Target="settings.xml"/><Relationship Id="rId15" Type="http://schemas.openxmlformats.org/officeDocument/2006/relationships/theme" Target="theme/theme1.xml"/><Relationship Id="rId28" Type="http://schemas.microsoft.com/office/2011/relationships/people" Target="people.xml"/><Relationship Id="rId10" Type="http://schemas.openxmlformats.org/officeDocument/2006/relationships/hyperlink" Target="https://www.idu.cz/projekty-a-infoportaly/projekty/akademie-idu-vyzva-2019.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 Id="rId30"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8D077-30CF-4D1C-A2D6-E0956349B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303</Words>
  <Characters>1789</Characters>
  <Application>Microsoft Office Word</Application>
  <DocSecurity>0</DocSecurity>
  <Lines>14</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Ondřej Svoboda</dc:creator>
  <cp:lastModifiedBy>Jermanová Barbora</cp:lastModifiedBy>
  <cp:revision>3</cp:revision>
  <dcterms:created xsi:type="dcterms:W3CDTF">2020-02-06T08:29:00Z</dcterms:created>
  <dcterms:modified xsi:type="dcterms:W3CDTF">2020-02-06T08:38:00Z</dcterms:modified>
</cp:coreProperties>
</file>